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B6B" w:rsidRPr="0036604C" w:rsidRDefault="00D9064B" w:rsidP="00CA0B6B">
      <w:pPr>
        <w:tabs>
          <w:tab w:val="left" w:pos="7797"/>
          <w:tab w:val="left" w:pos="7938"/>
        </w:tabs>
        <w:suppressAutoHyphens/>
        <w:spacing w:after="0" w:line="240" w:lineRule="auto"/>
        <w:jc w:val="center"/>
        <w:rPr>
          <w:rFonts w:ascii="Cambria" w:eastAsia="Times New Roman" w:hAnsi="Cambria" w:cs="Cambria"/>
          <w:b/>
          <w:lang w:eastAsia="zh-CN"/>
        </w:rPr>
      </w:pPr>
      <w:r>
        <w:rPr>
          <w:rFonts w:ascii="Times New Roman" w:eastAsia="Times New Roman" w:hAnsi="Times New Roman" w:cs="Times New Roman"/>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6.5pt;margin-top:2.65pt;width:26.65pt;height:25.7pt;z-index:-251658240;mso-wrap-distance-left:9.05pt;mso-wrap-distance-right:9.05pt" filled="t">
            <v:fill color2="black"/>
            <v:imagedata r:id="rId9" o:title=""/>
          </v:shape>
          <o:OLEObject Type="Embed" ProgID="Word.Picture.8" ShapeID="_x0000_s1026" DrawAspect="Content" ObjectID="_1475984226" r:id="rId10"/>
        </w:pict>
      </w:r>
      <w:r w:rsidR="00CA0B6B" w:rsidRPr="0036604C">
        <w:rPr>
          <w:rFonts w:ascii="Cambria" w:eastAsia="Cambria" w:hAnsi="Cambria" w:cs="Cambria"/>
          <w:lang w:eastAsia="zh-CN"/>
        </w:rPr>
        <w:t xml:space="preserve">                                                                                                                     </w:t>
      </w:r>
      <w:r w:rsidR="009D2C59">
        <w:rPr>
          <w:rFonts w:ascii="Cambria" w:eastAsia="Cambria" w:hAnsi="Cambria" w:cs="Cambria"/>
          <w:lang w:eastAsia="zh-CN"/>
        </w:rPr>
        <w:t xml:space="preserve">                     </w:t>
      </w:r>
      <w:r w:rsidR="00813669">
        <w:rPr>
          <w:rFonts w:ascii="Cambria" w:eastAsia="Times New Roman" w:hAnsi="Cambria" w:cs="Cambria"/>
          <w:lang w:eastAsia="zh-CN"/>
        </w:rPr>
        <w:t>Poznań 2014 – 10 -</w:t>
      </w:r>
      <w:r w:rsidR="00DE6F00">
        <w:rPr>
          <w:rFonts w:ascii="Cambria" w:eastAsia="Times New Roman" w:hAnsi="Cambria" w:cs="Cambria"/>
          <w:lang w:eastAsia="zh-CN"/>
        </w:rPr>
        <w:t xml:space="preserve"> 27</w:t>
      </w:r>
    </w:p>
    <w:p w:rsidR="00CA0B6B" w:rsidRPr="00CA0B6B" w:rsidRDefault="00CA0B6B" w:rsidP="00CA0B6B">
      <w:pPr>
        <w:suppressAutoHyphens/>
        <w:spacing w:after="0" w:line="240" w:lineRule="auto"/>
        <w:ind w:left="425" w:hanging="425"/>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b/>
          <w:sz w:val="20"/>
          <w:szCs w:val="20"/>
          <w:lang w:eastAsia="pl-PL"/>
        </w:rPr>
      </w:pPr>
      <w:r>
        <w:rPr>
          <w:rFonts w:ascii="Times New Roman" w:eastAsia="Times New Roman" w:hAnsi="Times New Roman" w:cs="Times New Roman"/>
          <w:noProof/>
          <w:sz w:val="20"/>
          <w:szCs w:val="20"/>
          <w:lang w:eastAsia="pl-PL"/>
        </w:rPr>
        <mc:AlternateContent>
          <mc:Choice Requires="wps">
            <w:drawing>
              <wp:anchor distT="0" distB="0" distL="114935" distR="114935" simplePos="0" relativeHeight="251657216" behindDoc="1" locked="0" layoutInCell="1" allowOverlap="1" wp14:anchorId="12E936FE" wp14:editId="17EF60A1">
                <wp:simplePos x="0" y="0"/>
                <wp:positionH relativeFrom="column">
                  <wp:posOffset>-35560</wp:posOffset>
                </wp:positionH>
                <wp:positionV relativeFrom="paragraph">
                  <wp:posOffset>81915</wp:posOffset>
                </wp:positionV>
                <wp:extent cx="2858135" cy="1085850"/>
                <wp:effectExtent l="0" t="0" r="18415" b="19050"/>
                <wp:wrapTight wrapText="bothSides">
                  <wp:wrapPolygon edited="0">
                    <wp:start x="0" y="0"/>
                    <wp:lineTo x="0" y="21600"/>
                    <wp:lineTo x="21595" y="21600"/>
                    <wp:lineTo x="21595" y="0"/>
                    <wp:lineTo x="0" y="0"/>
                  </wp:wrapPolygon>
                </wp:wrapTight>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085850"/>
                        </a:xfrm>
                        <a:prstGeom prst="rect">
                          <a:avLst/>
                        </a:prstGeom>
                        <a:solidFill>
                          <a:srgbClr val="FFFFFF"/>
                        </a:solidFill>
                        <a:ln w="9525">
                          <a:solidFill>
                            <a:srgbClr val="FFFFFF"/>
                          </a:solidFill>
                          <a:miter lim="800000"/>
                          <a:headEnd/>
                          <a:tailEnd/>
                        </a:ln>
                      </wps:spPr>
                      <wps:txbx>
                        <w:txbxContent>
                          <w:p w:rsidR="002867CA" w:rsidRPr="0036604C" w:rsidRDefault="002867CA" w:rsidP="002B0CA6">
                            <w:pPr>
                              <w:tabs>
                                <w:tab w:val="left" w:pos="1985"/>
                              </w:tabs>
                              <w:spacing w:after="0"/>
                              <w:jc w:val="center"/>
                              <w:rPr>
                                <w:rFonts w:ascii="Cambria" w:hAnsi="Cambria" w:cs="Cambria"/>
                                <w:b/>
                              </w:rPr>
                            </w:pPr>
                            <w:r w:rsidRPr="0036604C">
                              <w:rPr>
                                <w:rFonts w:ascii="Cambria" w:hAnsi="Cambria" w:cs="Cambria"/>
                                <w:b/>
                              </w:rPr>
                              <w:t>WIELKOPOLSKI</w:t>
                            </w:r>
                          </w:p>
                          <w:p w:rsidR="002867CA" w:rsidRPr="0036604C" w:rsidRDefault="002867CA" w:rsidP="002B0CA6">
                            <w:pPr>
                              <w:spacing w:after="0"/>
                              <w:jc w:val="center"/>
                              <w:rPr>
                                <w:rFonts w:ascii="Cambria" w:hAnsi="Cambria" w:cs="Cambria"/>
                                <w:b/>
                              </w:rPr>
                            </w:pPr>
                            <w:r w:rsidRPr="0036604C">
                              <w:rPr>
                                <w:rFonts w:ascii="Cambria" w:hAnsi="Cambria" w:cs="Cambria"/>
                                <w:b/>
                              </w:rPr>
                              <w:t>KOMENDANT WOJEWÓDZKI POLICJI</w:t>
                            </w:r>
                          </w:p>
                          <w:p w:rsidR="002867CA" w:rsidRPr="0036604C" w:rsidRDefault="002867CA" w:rsidP="002B0CA6">
                            <w:pPr>
                              <w:spacing w:after="0"/>
                              <w:jc w:val="center"/>
                              <w:rPr>
                                <w:rFonts w:ascii="Book Antiqua" w:hAnsi="Book Antiqua" w:cs="Book Antiqua"/>
                                <w:b/>
                              </w:rPr>
                            </w:pPr>
                            <w:r w:rsidRPr="0036604C">
                              <w:rPr>
                                <w:rFonts w:ascii="Cambria" w:hAnsi="Cambria" w:cs="Cambria"/>
                                <w:b/>
                              </w:rPr>
                              <w:t>W POZNANIU</w:t>
                            </w:r>
                          </w:p>
                          <w:p w:rsidR="002867CA" w:rsidRDefault="002867CA" w:rsidP="00CA0B6B">
                            <w:pPr>
                              <w:rPr>
                                <w:rFonts w:ascii="Book Antiqua" w:hAnsi="Book Antiqua" w:cs="Book Antiqua"/>
                                <w:b/>
                                <w:sz w:val="16"/>
                                <w:szCs w:val="16"/>
                              </w:rPr>
                            </w:pPr>
                          </w:p>
                          <w:p w:rsidR="002867CA" w:rsidRDefault="002867CA" w:rsidP="00CA0B6B">
                            <w:pPr>
                              <w:jc w:val="center"/>
                              <w:rPr>
                                <w:rFonts w:ascii="Book Antiqua" w:hAnsi="Book Antiqua" w:cs="Book Antiqua"/>
                                <w:b/>
                                <w:sz w:val="26"/>
                                <w:szCs w:val="26"/>
                              </w:rPr>
                            </w:pPr>
                          </w:p>
                          <w:p w:rsidR="002867CA" w:rsidRDefault="002867CA" w:rsidP="00CA0B6B">
                            <w:pPr>
                              <w:jc w:val="center"/>
                              <w:rPr>
                                <w:rFonts w:ascii="Book Antiqua" w:hAnsi="Book Antiqua" w:cs="Book Antiqua"/>
                                <w:sz w:val="8"/>
                                <w:szCs w:val="8"/>
                              </w:rPr>
                            </w:pPr>
                          </w:p>
                          <w:p w:rsidR="002867CA" w:rsidRDefault="002867CA" w:rsidP="00CA0B6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 o:spid="_x0000_s1026" type="#_x0000_t202" style="position:absolute;left:0;text-align:left;margin-left:-2.8pt;margin-top:6.45pt;width:225.05pt;height:85.5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" strokecolor="white">
                <v:textbox>
                  <w:txbxContent>
                    <w:p w:rsidR="002867CA" w:rsidRPr="0036604C" w:rsidRDefault="002867CA" w:rsidP="002B0CA6">
                      <w:pPr>
                        <w:tabs>
                          <w:tab w:val="left" w:pos="1985"/>
                        </w:tabs>
                        <w:spacing w:after="0"/>
                        <w:jc w:val="center"/>
                        <w:rPr>
                          <w:rFonts w:ascii="Cambria" w:hAnsi="Cambria" w:cs="Cambria"/>
                          <w:b/>
                        </w:rPr>
                      </w:pPr>
                      <w:r w:rsidRPr="0036604C">
                        <w:rPr>
                          <w:rFonts w:ascii="Cambria" w:hAnsi="Cambria" w:cs="Cambria"/>
                          <w:b/>
                        </w:rPr>
                        <w:t>WIELKOPOLSKI</w:t>
                      </w:r>
                    </w:p>
                    <w:p w:rsidR="002867CA" w:rsidRPr="0036604C" w:rsidRDefault="002867CA" w:rsidP="002B0CA6">
                      <w:pPr>
                        <w:spacing w:after="0"/>
                        <w:jc w:val="center"/>
                        <w:rPr>
                          <w:rFonts w:ascii="Cambria" w:hAnsi="Cambria" w:cs="Cambria"/>
                          <w:b/>
                        </w:rPr>
                      </w:pPr>
                      <w:r w:rsidRPr="0036604C">
                        <w:rPr>
                          <w:rFonts w:ascii="Cambria" w:hAnsi="Cambria" w:cs="Cambria"/>
                          <w:b/>
                        </w:rPr>
                        <w:t>KOMENDANT WOJEWÓDZKI POLICJI</w:t>
                      </w:r>
                    </w:p>
                    <w:p w:rsidR="002867CA" w:rsidRPr="0036604C" w:rsidRDefault="002867CA" w:rsidP="002B0CA6">
                      <w:pPr>
                        <w:spacing w:after="0"/>
                        <w:jc w:val="center"/>
                        <w:rPr>
                          <w:rFonts w:ascii="Book Antiqua" w:hAnsi="Book Antiqua" w:cs="Book Antiqua"/>
                          <w:b/>
                        </w:rPr>
                      </w:pPr>
                      <w:r w:rsidRPr="0036604C">
                        <w:rPr>
                          <w:rFonts w:ascii="Cambria" w:hAnsi="Cambria" w:cs="Cambria"/>
                          <w:b/>
                        </w:rPr>
                        <w:t>W POZNANIU</w:t>
                      </w:r>
                    </w:p>
                    <w:p w:rsidR="002867CA" w:rsidRDefault="002867CA" w:rsidP="00CA0B6B">
                      <w:pPr>
                        <w:rPr>
                          <w:rFonts w:ascii="Book Antiqua" w:hAnsi="Book Antiqua" w:cs="Book Antiqua"/>
                          <w:b/>
                          <w:sz w:val="16"/>
                          <w:szCs w:val="16"/>
                        </w:rPr>
                      </w:pPr>
                    </w:p>
                    <w:p w:rsidR="002867CA" w:rsidRDefault="002867CA" w:rsidP="00CA0B6B">
                      <w:pPr>
                        <w:jc w:val="center"/>
                        <w:rPr>
                          <w:rFonts w:ascii="Book Antiqua" w:hAnsi="Book Antiqua" w:cs="Book Antiqua"/>
                          <w:b/>
                          <w:sz w:val="26"/>
                          <w:szCs w:val="26"/>
                        </w:rPr>
                      </w:pPr>
                    </w:p>
                    <w:p w:rsidR="002867CA" w:rsidRDefault="002867CA" w:rsidP="00CA0B6B">
                      <w:pPr>
                        <w:jc w:val="center"/>
                        <w:rPr>
                          <w:rFonts w:ascii="Book Antiqua" w:hAnsi="Book Antiqua" w:cs="Book Antiqua"/>
                          <w:sz w:val="8"/>
                          <w:szCs w:val="8"/>
                        </w:rPr>
                      </w:pPr>
                    </w:p>
                    <w:p w:rsidR="002867CA" w:rsidRDefault="002867CA" w:rsidP="00CA0B6B">
                      <w:pPr>
                        <w:jc w:val="center"/>
                      </w:pPr>
                    </w:p>
                  </w:txbxContent>
                </v:textbox>
                <w10:wrap type="tight"/>
              </v:shape>
            </w:pict>
          </mc:Fallback>
        </mc:AlternateContent>
      </w:r>
    </w:p>
    <w:p w:rsidR="00CA0B6B" w:rsidRPr="00CA0B6B" w:rsidRDefault="00CA0B6B" w:rsidP="00CA0B6B">
      <w:pPr>
        <w:suppressAutoHyphens/>
        <w:spacing w:after="0" w:line="240" w:lineRule="auto"/>
        <w:ind w:left="425" w:hanging="425"/>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jc w:val="both"/>
        <w:rPr>
          <w:rFonts w:ascii="Cambria" w:eastAsia="Times New Roman" w:hAnsi="Cambria" w:cs="Cambria"/>
          <w:b/>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CA0B6B" w:rsidRDefault="00CA0B6B" w:rsidP="00CA0B6B">
      <w:pPr>
        <w:suppressAutoHyphens/>
        <w:spacing w:after="0" w:line="240" w:lineRule="auto"/>
        <w:ind w:left="425" w:hanging="425"/>
        <w:jc w:val="both"/>
        <w:rPr>
          <w:rFonts w:ascii="Cambria" w:eastAsia="Times New Roman" w:hAnsi="Cambria" w:cs="Cambria"/>
          <w:sz w:val="20"/>
          <w:szCs w:val="20"/>
          <w:lang w:eastAsia="zh-CN"/>
        </w:rPr>
      </w:pPr>
    </w:p>
    <w:p w:rsidR="00CA0B6B" w:rsidRPr="0036604C" w:rsidRDefault="00CA0B6B" w:rsidP="00CA0B6B">
      <w:pPr>
        <w:suppressAutoHyphens/>
        <w:spacing w:after="0" w:line="240" w:lineRule="auto"/>
        <w:ind w:left="425" w:hanging="425"/>
        <w:jc w:val="center"/>
        <w:rPr>
          <w:rFonts w:ascii="Cambria" w:eastAsia="Times New Roman" w:hAnsi="Cambria" w:cs="Cambria"/>
          <w:lang w:eastAsia="zh-CN"/>
        </w:rPr>
      </w:pPr>
      <w:r w:rsidRPr="0036604C">
        <w:rPr>
          <w:rFonts w:ascii="Cambria" w:eastAsia="Times New Roman" w:hAnsi="Cambria" w:cs="Cambria"/>
          <w:lang w:eastAsia="zh-CN"/>
        </w:rPr>
        <w:t xml:space="preserve">Specyfikacja Istotnych Warunków Zamówienia </w:t>
      </w:r>
      <w:r w:rsidR="009D2C59">
        <w:rPr>
          <w:rFonts w:ascii="Cambria" w:eastAsia="Times New Roman" w:hAnsi="Cambria" w:cs="Cambria"/>
          <w:lang w:eastAsia="zh-CN"/>
        </w:rPr>
        <w:t>na</w:t>
      </w:r>
    </w:p>
    <w:p w:rsidR="00CA0B6B" w:rsidRPr="0036604C" w:rsidRDefault="00CA0B6B" w:rsidP="00CA0B6B">
      <w:pPr>
        <w:suppressAutoHyphens/>
        <w:spacing w:after="0" w:line="240" w:lineRule="auto"/>
        <w:ind w:left="425" w:hanging="425"/>
        <w:jc w:val="center"/>
        <w:rPr>
          <w:rFonts w:ascii="Cambria" w:eastAsia="Times New Roman" w:hAnsi="Cambria" w:cs="Cambria"/>
          <w:b/>
          <w:lang w:eastAsia="zh-CN"/>
        </w:rPr>
      </w:pPr>
      <w:r w:rsidRPr="0036604C">
        <w:rPr>
          <w:rFonts w:ascii="Cambria" w:eastAsia="Times New Roman" w:hAnsi="Cambria" w:cs="Cambria"/>
          <w:lang w:eastAsia="zh-CN"/>
        </w:rPr>
        <w:t>(SIWZ)</w:t>
      </w:r>
    </w:p>
    <w:p w:rsidR="00CA0B6B" w:rsidRPr="0036604C" w:rsidRDefault="00CA0B6B" w:rsidP="00556DED">
      <w:pPr>
        <w:suppressAutoHyphens/>
        <w:spacing w:after="0" w:line="240" w:lineRule="auto"/>
        <w:rPr>
          <w:rFonts w:ascii="Cambria" w:eastAsia="Times New Roman" w:hAnsi="Cambria" w:cs="Arial"/>
          <w:b/>
          <w:lang w:eastAsia="zh-CN"/>
        </w:rPr>
      </w:pPr>
    </w:p>
    <w:p w:rsidR="00CA0B6B" w:rsidRPr="00CA0B6B" w:rsidRDefault="00DE6F00" w:rsidP="00556DED">
      <w:pPr>
        <w:suppressAutoHyphens/>
        <w:spacing w:after="0" w:line="240" w:lineRule="auto"/>
        <w:jc w:val="center"/>
        <w:rPr>
          <w:rFonts w:ascii="Cambria" w:eastAsia="Times New Roman" w:hAnsi="Cambria" w:cs="Cambria"/>
          <w:i/>
          <w:sz w:val="20"/>
          <w:szCs w:val="20"/>
          <w:lang w:eastAsia="zh-CN"/>
        </w:rPr>
      </w:pPr>
      <w:r>
        <w:rPr>
          <w:rFonts w:ascii="Book Antiqua" w:hAnsi="Book Antiqua"/>
          <w:b/>
        </w:rPr>
        <w:t>Dostawa mebli biurowych</w:t>
      </w:r>
      <w:r w:rsidR="003C78AB">
        <w:rPr>
          <w:rFonts w:ascii="Book Antiqua" w:hAnsi="Book Antiqua"/>
          <w:b/>
        </w:rPr>
        <w:t xml:space="preserve"> wraz z montażem</w:t>
      </w:r>
      <w:r w:rsidR="00AE2870">
        <w:rPr>
          <w:rFonts w:ascii="Book Antiqua" w:hAnsi="Book Antiqua"/>
          <w:b/>
        </w:rPr>
        <w:t xml:space="preserve"> dla KMP Konin, KPP Gniezno i KP Grunwald</w:t>
      </w:r>
    </w:p>
    <w:p w:rsidR="00CA0B6B" w:rsidRPr="00CA0B6B" w:rsidRDefault="00CA0B6B" w:rsidP="00CA0B6B">
      <w:pPr>
        <w:suppressAutoHyphens/>
        <w:spacing w:after="0" w:line="240" w:lineRule="auto"/>
        <w:ind w:left="425" w:hanging="425"/>
        <w:jc w:val="center"/>
        <w:rPr>
          <w:rFonts w:ascii="Cambria" w:eastAsia="Times New Roman" w:hAnsi="Cambria" w:cs="Cambria"/>
          <w:i/>
          <w:sz w:val="20"/>
          <w:szCs w:val="20"/>
          <w:lang w:eastAsia="zh-CN"/>
        </w:rPr>
      </w:pPr>
    </w:p>
    <w:p w:rsidR="00CA0B6B" w:rsidRPr="0036604C" w:rsidRDefault="00CA0B6B" w:rsidP="00CA0B6B">
      <w:pPr>
        <w:suppressAutoHyphens/>
        <w:spacing w:after="0" w:line="240" w:lineRule="auto"/>
        <w:ind w:left="425" w:hanging="425"/>
        <w:jc w:val="center"/>
        <w:rPr>
          <w:rFonts w:ascii="Cambria" w:eastAsia="Times New Roman" w:hAnsi="Cambria" w:cs="Cambria"/>
          <w:lang w:eastAsia="zh-CN"/>
        </w:rPr>
      </w:pPr>
      <w:r w:rsidRPr="0036604C">
        <w:rPr>
          <w:rFonts w:ascii="Cambria" w:eastAsia="Times New Roman" w:hAnsi="Cambria" w:cs="Cambria"/>
          <w:lang w:eastAsia="zh-CN"/>
        </w:rPr>
        <w:t>Postępowanie o udzielnie zamówienia publicznego</w:t>
      </w:r>
    </w:p>
    <w:p w:rsidR="00CA0B6B" w:rsidRPr="0036604C" w:rsidRDefault="00CA0B6B" w:rsidP="00CA0B6B">
      <w:pPr>
        <w:suppressAutoHyphens/>
        <w:spacing w:after="0" w:line="240" w:lineRule="auto"/>
        <w:ind w:left="425" w:hanging="425"/>
        <w:jc w:val="center"/>
        <w:rPr>
          <w:rFonts w:ascii="Cambria" w:eastAsia="Times New Roman" w:hAnsi="Cambria" w:cs="Cambria"/>
          <w:b/>
          <w:lang w:eastAsia="zh-CN"/>
        </w:rPr>
      </w:pPr>
      <w:r w:rsidRPr="0036604C">
        <w:rPr>
          <w:rFonts w:ascii="Cambria" w:eastAsia="Times New Roman" w:hAnsi="Cambria" w:cs="Cambria"/>
          <w:lang w:eastAsia="zh-CN"/>
        </w:rPr>
        <w:t xml:space="preserve">o wartości zamówienia nie przekraczającej wyrażonej w złotych równowartość kwoty 134 000 euro  </w:t>
      </w:r>
    </w:p>
    <w:p w:rsidR="00CA0B6B" w:rsidRPr="0036604C" w:rsidRDefault="00CA0B6B" w:rsidP="00CA0B6B">
      <w:pPr>
        <w:suppressAutoHyphens/>
        <w:spacing w:after="0" w:line="240" w:lineRule="auto"/>
        <w:jc w:val="center"/>
        <w:rPr>
          <w:rFonts w:ascii="Cambria" w:eastAsia="Times New Roman" w:hAnsi="Cambria" w:cs="Cambria"/>
          <w:b/>
          <w:lang w:eastAsia="zh-CN"/>
        </w:rPr>
      </w:pPr>
    </w:p>
    <w:p w:rsidR="00CA0B6B" w:rsidRPr="0036604C" w:rsidRDefault="00CA0B6B" w:rsidP="00CA0B6B">
      <w:pPr>
        <w:suppressAutoHyphens/>
        <w:spacing w:after="0" w:line="240" w:lineRule="auto"/>
        <w:jc w:val="both"/>
        <w:rPr>
          <w:rFonts w:ascii="Cambria" w:eastAsia="Times New Roman" w:hAnsi="Cambria" w:cs="Cambria"/>
          <w:b/>
          <w:lang w:eastAsia="zh-CN"/>
        </w:rPr>
      </w:pPr>
    </w:p>
    <w:tbl>
      <w:tblPr>
        <w:tblW w:w="0" w:type="auto"/>
        <w:jc w:val="center"/>
        <w:tblInd w:w="28" w:type="dxa"/>
        <w:tblLayout w:type="fixed"/>
        <w:tblCellMar>
          <w:left w:w="28" w:type="dxa"/>
          <w:right w:w="28" w:type="dxa"/>
        </w:tblCellMar>
        <w:tblLook w:val="0000" w:firstRow="0" w:lastRow="0" w:firstColumn="0" w:lastColumn="0" w:noHBand="0" w:noVBand="0"/>
      </w:tblPr>
      <w:tblGrid>
        <w:gridCol w:w="3333"/>
        <w:gridCol w:w="5598"/>
      </w:tblGrid>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Zamawiającym jest:</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Komenda Wojewódzka Policji w Poznaniu</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Adres:</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60-844  Poznań, ul. Jana Kochanowskiego 2A</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Adres URL:</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www.wielkopolska.policja.gov.pl</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Times New Roman" w:eastAsia="Times New Roman" w:hAnsi="Times New Roman" w:cs="Times New Roman"/>
                <w:lang w:eastAsia="zh-CN"/>
              </w:rPr>
            </w:pPr>
            <w:r w:rsidRPr="0036604C">
              <w:rPr>
                <w:rFonts w:ascii="Cambria" w:eastAsia="Times New Roman" w:hAnsi="Cambria" w:cs="Cambria"/>
                <w:lang w:eastAsia="zh-CN"/>
              </w:rPr>
              <w:t>Adres e-mail:</w:t>
            </w:r>
          </w:p>
        </w:tc>
        <w:tc>
          <w:tcPr>
            <w:tcW w:w="5598" w:type="dxa"/>
            <w:shd w:val="clear" w:color="auto" w:fill="auto"/>
            <w:vAlign w:val="center"/>
          </w:tcPr>
          <w:p w:rsidR="00CA0B6B" w:rsidRPr="0036604C" w:rsidRDefault="00D9064B" w:rsidP="00CA0B6B">
            <w:pPr>
              <w:suppressAutoHyphens/>
              <w:spacing w:after="0" w:line="240" w:lineRule="auto"/>
              <w:ind w:left="425" w:hanging="425"/>
              <w:jc w:val="both"/>
              <w:rPr>
                <w:rFonts w:ascii="Cambria" w:eastAsia="Times New Roman" w:hAnsi="Cambria" w:cs="Cambria"/>
                <w:lang w:eastAsia="zh-CN"/>
              </w:rPr>
            </w:pPr>
            <w:hyperlink r:id="rId11" w:history="1">
              <w:r w:rsidR="00CA0B6B" w:rsidRPr="0036604C">
                <w:rPr>
                  <w:rFonts w:ascii="Cambria" w:eastAsia="Times New Roman" w:hAnsi="Cambria" w:cs="Times New Roman"/>
                  <w:color w:val="0000FF"/>
                  <w:u w:val="single"/>
                  <w:lang w:eastAsia="zh-CN"/>
                </w:rPr>
                <w:t>zzp@wielkopolska.policja.gov.pl</w:t>
              </w:r>
            </w:hyperlink>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 xml:space="preserve">              Godziny urzędowania:</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7:30 - 15:30</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Telefon:</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Cambria" w:eastAsia="Times New Roman" w:hAnsi="Cambria" w:cs="Cambria"/>
                <w:lang w:eastAsia="zh-CN"/>
              </w:rPr>
            </w:pPr>
            <w:r w:rsidRPr="0036604C">
              <w:rPr>
                <w:rFonts w:ascii="Cambria" w:eastAsia="Times New Roman" w:hAnsi="Cambria" w:cs="Cambria"/>
                <w:b/>
                <w:lang w:eastAsia="zh-CN"/>
              </w:rPr>
              <w:t>61/841 27 43</w:t>
            </w:r>
          </w:p>
        </w:tc>
      </w:tr>
      <w:tr w:rsidR="00CA0B6B" w:rsidRPr="0036604C" w:rsidTr="003C7CF9">
        <w:trPr>
          <w:trHeight w:val="283"/>
          <w:jc w:val="center"/>
        </w:trPr>
        <w:tc>
          <w:tcPr>
            <w:tcW w:w="3333"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Fax:</w:t>
            </w:r>
          </w:p>
        </w:tc>
        <w:tc>
          <w:tcPr>
            <w:tcW w:w="5598" w:type="dxa"/>
            <w:shd w:val="clear" w:color="auto" w:fill="auto"/>
            <w:vAlign w:val="center"/>
          </w:tcPr>
          <w:p w:rsidR="00CA0B6B" w:rsidRPr="0036604C" w:rsidRDefault="00CA0B6B" w:rsidP="00CA0B6B">
            <w:pPr>
              <w:suppressAutoHyphens/>
              <w:spacing w:after="0" w:line="240" w:lineRule="auto"/>
              <w:ind w:left="425" w:hanging="425"/>
              <w:jc w:val="both"/>
              <w:rPr>
                <w:rFonts w:ascii="Times New Roman" w:eastAsia="Times New Roman" w:hAnsi="Times New Roman" w:cs="Times New Roman"/>
                <w:lang w:eastAsia="zh-CN"/>
              </w:rPr>
            </w:pPr>
            <w:r w:rsidRPr="0036604C">
              <w:rPr>
                <w:rFonts w:ascii="Cambria" w:eastAsia="Times New Roman" w:hAnsi="Cambria" w:cs="Cambria"/>
                <w:b/>
                <w:lang w:eastAsia="zh-CN"/>
              </w:rPr>
              <w:t>61/841 27 44</w:t>
            </w:r>
          </w:p>
        </w:tc>
      </w:tr>
    </w:tbl>
    <w:p w:rsidR="00CA0B6B" w:rsidRPr="0036604C" w:rsidRDefault="00CA0B6B" w:rsidP="003C7CF9">
      <w:pPr>
        <w:tabs>
          <w:tab w:val="left" w:pos="360"/>
        </w:tabs>
        <w:suppressAutoHyphens/>
        <w:spacing w:after="0" w:line="240" w:lineRule="auto"/>
        <w:ind w:left="413" w:hanging="425"/>
        <w:jc w:val="both"/>
        <w:rPr>
          <w:rFonts w:ascii="Times New Roman" w:eastAsia="Times New Roman" w:hAnsi="Times New Roman" w:cs="Times New Roman"/>
          <w:lang w:eastAsia="zh-CN"/>
        </w:rPr>
      </w:pPr>
    </w:p>
    <w:p w:rsidR="00CA0B6B" w:rsidRPr="0036604C" w:rsidRDefault="00CA0B6B" w:rsidP="003C7CF9">
      <w:pPr>
        <w:tabs>
          <w:tab w:val="left" w:pos="360"/>
        </w:tabs>
        <w:suppressAutoHyphens/>
        <w:spacing w:after="0" w:line="240" w:lineRule="auto"/>
        <w:ind w:left="697" w:hanging="425"/>
        <w:jc w:val="both"/>
        <w:rPr>
          <w:rFonts w:ascii="Cambria" w:eastAsia="Times New Roman" w:hAnsi="Cambria" w:cs="Cambria"/>
          <w:lang w:eastAsia="zh-CN"/>
        </w:rPr>
      </w:pPr>
      <w:r w:rsidRPr="0036604C">
        <w:rPr>
          <w:rFonts w:ascii="Cambria" w:eastAsia="Cambria" w:hAnsi="Cambria" w:cs="Cambria"/>
          <w:lang w:eastAsia="zh-CN"/>
        </w:rPr>
        <w:t xml:space="preserve">     </w:t>
      </w:r>
      <w:r w:rsidRPr="0036604C">
        <w:rPr>
          <w:rFonts w:ascii="Cambria" w:eastAsia="Cambria" w:hAnsi="Cambria" w:cs="Cambria"/>
          <w:lang w:eastAsia="zh-CN"/>
        </w:rPr>
        <w:tab/>
      </w:r>
      <w:r w:rsidRPr="0036604C">
        <w:rPr>
          <w:rFonts w:ascii="Cambria" w:eastAsia="Times New Roman" w:hAnsi="Cambria" w:cs="Cambria"/>
          <w:lang w:eastAsia="zh-CN"/>
        </w:rPr>
        <w:t>Osoby upoważnione ze strony Zamawiającego do kontaktów z Wykonawcami:</w:t>
      </w:r>
    </w:p>
    <w:p w:rsidR="00CA0B6B" w:rsidRPr="0036604C" w:rsidRDefault="00CA0B6B" w:rsidP="003C7CF9">
      <w:pPr>
        <w:tabs>
          <w:tab w:val="left" w:pos="360"/>
        </w:tabs>
        <w:suppressAutoHyphens/>
        <w:spacing w:after="0" w:line="240" w:lineRule="auto"/>
        <w:ind w:left="413" w:hanging="425"/>
        <w:jc w:val="both"/>
        <w:rPr>
          <w:rFonts w:ascii="Cambria" w:eastAsia="Times New Roman" w:hAnsi="Cambria" w:cs="Cambria"/>
          <w:lang w:eastAsia="zh-CN"/>
        </w:rPr>
      </w:pPr>
    </w:p>
    <w:tbl>
      <w:tblPr>
        <w:tblW w:w="0" w:type="auto"/>
        <w:jc w:val="center"/>
        <w:tblInd w:w="-80" w:type="dxa"/>
        <w:tblLayout w:type="fixed"/>
        <w:tblCellMar>
          <w:left w:w="28" w:type="dxa"/>
          <w:right w:w="28" w:type="dxa"/>
        </w:tblCellMar>
        <w:tblLook w:val="0000" w:firstRow="0" w:lastRow="0" w:firstColumn="0" w:lastColumn="0" w:noHBand="0" w:noVBand="0"/>
      </w:tblPr>
      <w:tblGrid>
        <w:gridCol w:w="108"/>
        <w:gridCol w:w="3312"/>
        <w:gridCol w:w="165"/>
        <w:gridCol w:w="1820"/>
        <w:gridCol w:w="1080"/>
        <w:gridCol w:w="77"/>
        <w:gridCol w:w="850"/>
        <w:gridCol w:w="1524"/>
        <w:gridCol w:w="36"/>
      </w:tblGrid>
      <w:tr w:rsidR="00CA0B6B" w:rsidRPr="0036604C" w:rsidTr="00D22142">
        <w:trPr>
          <w:gridBefore w:val="1"/>
          <w:wBefore w:w="108" w:type="dxa"/>
          <w:trHeight w:val="283"/>
          <w:jc w:val="center"/>
        </w:trPr>
        <w:tc>
          <w:tcPr>
            <w:tcW w:w="3477" w:type="dxa"/>
            <w:gridSpan w:val="2"/>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w sprawach procedury:</w:t>
            </w:r>
          </w:p>
        </w:tc>
        <w:tc>
          <w:tcPr>
            <w:tcW w:w="2977" w:type="dxa"/>
            <w:gridSpan w:val="3"/>
            <w:shd w:val="clear" w:color="auto" w:fill="auto"/>
            <w:vAlign w:val="center"/>
          </w:tcPr>
          <w:p w:rsidR="00CA0B6B" w:rsidRPr="0036604C" w:rsidRDefault="00CA0B6B" w:rsidP="00CA0B6B">
            <w:pPr>
              <w:suppressAutoHyphens/>
              <w:spacing w:after="0" w:line="240" w:lineRule="auto"/>
              <w:ind w:left="425" w:hanging="425"/>
              <w:rPr>
                <w:rFonts w:ascii="Cambria" w:eastAsia="Times New Roman" w:hAnsi="Cambria" w:cs="Cambria"/>
                <w:lang w:eastAsia="zh-CN"/>
              </w:rPr>
            </w:pPr>
            <w:r w:rsidRPr="0036604C">
              <w:rPr>
                <w:rFonts w:ascii="Cambria" w:eastAsia="Times New Roman" w:hAnsi="Cambria" w:cs="Cambria"/>
                <w:b/>
                <w:lang w:eastAsia="zh-CN"/>
              </w:rPr>
              <w:t>Grażyna Miłoszewska</w:t>
            </w:r>
          </w:p>
        </w:tc>
        <w:tc>
          <w:tcPr>
            <w:tcW w:w="850" w:type="dxa"/>
            <w:shd w:val="clear" w:color="auto" w:fill="auto"/>
            <w:vAlign w:val="center"/>
          </w:tcPr>
          <w:p w:rsidR="00CA0B6B" w:rsidRPr="0036604C" w:rsidRDefault="00CA0B6B" w:rsidP="00CA0B6B">
            <w:pPr>
              <w:suppressAutoHyphens/>
              <w:spacing w:after="0" w:line="240" w:lineRule="auto"/>
              <w:ind w:left="425" w:hanging="425"/>
              <w:jc w:val="right"/>
              <w:rPr>
                <w:rFonts w:ascii="Cambria" w:eastAsia="Times New Roman" w:hAnsi="Cambria" w:cs="Cambria"/>
                <w:b/>
                <w:lang w:eastAsia="zh-CN"/>
              </w:rPr>
            </w:pPr>
            <w:r w:rsidRPr="0036604C">
              <w:rPr>
                <w:rFonts w:ascii="Cambria" w:eastAsia="Times New Roman" w:hAnsi="Cambria" w:cs="Cambria"/>
                <w:lang w:eastAsia="zh-CN"/>
              </w:rPr>
              <w:t>telefon:</w:t>
            </w:r>
          </w:p>
        </w:tc>
        <w:tc>
          <w:tcPr>
            <w:tcW w:w="1560" w:type="dxa"/>
            <w:gridSpan w:val="2"/>
            <w:shd w:val="clear" w:color="auto" w:fill="auto"/>
            <w:vAlign w:val="center"/>
          </w:tcPr>
          <w:p w:rsidR="00CA0B6B" w:rsidRPr="0036604C" w:rsidRDefault="002B0CA6" w:rsidP="00CA0B6B">
            <w:pPr>
              <w:suppressAutoHyphens/>
              <w:spacing w:after="0" w:line="240" w:lineRule="auto"/>
              <w:ind w:left="425" w:hanging="425"/>
              <w:rPr>
                <w:rFonts w:ascii="Cambria" w:eastAsia="Times New Roman" w:hAnsi="Cambria" w:cs="Cambria"/>
                <w:lang w:eastAsia="zh-CN"/>
              </w:rPr>
            </w:pPr>
            <w:r>
              <w:rPr>
                <w:rFonts w:ascii="Cambria" w:eastAsia="Times New Roman" w:hAnsi="Cambria" w:cs="Cambria"/>
                <w:b/>
                <w:lang w:eastAsia="zh-CN"/>
              </w:rPr>
              <w:t>61/841</w:t>
            </w:r>
            <w:r w:rsidR="00CA0B6B" w:rsidRPr="0036604C">
              <w:rPr>
                <w:rFonts w:ascii="Cambria" w:eastAsia="Times New Roman" w:hAnsi="Cambria" w:cs="Cambria"/>
                <w:b/>
                <w:lang w:eastAsia="zh-CN"/>
              </w:rPr>
              <w:t>27 45</w:t>
            </w:r>
          </w:p>
        </w:tc>
      </w:tr>
      <w:tr w:rsidR="00D22142" w:rsidRPr="009B5422" w:rsidTr="00D22142">
        <w:tblPrEx>
          <w:tblCellMar>
            <w:top w:w="85" w:type="dxa"/>
            <w:left w:w="108" w:type="dxa"/>
            <w:right w:w="108" w:type="dxa"/>
          </w:tblCellMar>
          <w:tblLook w:val="01E0" w:firstRow="1" w:lastRow="1" w:firstColumn="1" w:lastColumn="1" w:noHBand="0" w:noVBand="0"/>
        </w:tblPrEx>
        <w:trPr>
          <w:gridAfter w:val="1"/>
          <w:wAfter w:w="36" w:type="dxa"/>
          <w:jc w:val="center"/>
        </w:trPr>
        <w:tc>
          <w:tcPr>
            <w:tcW w:w="3420" w:type="dxa"/>
            <w:gridSpan w:val="2"/>
            <w:vAlign w:val="center"/>
          </w:tcPr>
          <w:p w:rsidR="00D22142" w:rsidRPr="009B5422" w:rsidRDefault="00D22142" w:rsidP="0062132D">
            <w:pPr>
              <w:jc w:val="right"/>
              <w:rPr>
                <w:rFonts w:ascii="Cambria" w:hAnsi="Cambria" w:cs="Tahoma"/>
              </w:rPr>
            </w:pPr>
            <w:r w:rsidRPr="009B5422">
              <w:rPr>
                <w:rFonts w:ascii="Cambria" w:hAnsi="Cambria" w:cs="Tahoma"/>
              </w:rPr>
              <w:t>w sprawach merytorycznych:</w:t>
            </w:r>
          </w:p>
        </w:tc>
        <w:tc>
          <w:tcPr>
            <w:tcW w:w="5516" w:type="dxa"/>
            <w:gridSpan w:val="6"/>
            <w:vAlign w:val="center"/>
          </w:tcPr>
          <w:p w:rsidR="00D22142" w:rsidRPr="009B5422" w:rsidRDefault="00D22142" w:rsidP="0062132D">
            <w:pPr>
              <w:rPr>
                <w:rFonts w:ascii="Cambria" w:hAnsi="Cambria"/>
                <w:b/>
              </w:rPr>
            </w:pPr>
            <w:r w:rsidRPr="009B5422">
              <w:rPr>
                <w:rFonts w:ascii="Cambria" w:hAnsi="Cambria"/>
                <w:b/>
              </w:rPr>
              <w:t xml:space="preserve">Justyna Szymańska, Kinga </w:t>
            </w:r>
            <w:proofErr w:type="spellStart"/>
            <w:r w:rsidRPr="009B5422">
              <w:rPr>
                <w:rFonts w:ascii="Cambria" w:hAnsi="Cambria"/>
                <w:b/>
              </w:rPr>
              <w:t>Witkowiak</w:t>
            </w:r>
            <w:proofErr w:type="spellEnd"/>
          </w:p>
        </w:tc>
      </w:tr>
      <w:tr w:rsidR="00D22142" w:rsidRPr="009B5422" w:rsidTr="00D22142">
        <w:tblPrEx>
          <w:tblCellMar>
            <w:top w:w="85" w:type="dxa"/>
            <w:left w:w="108" w:type="dxa"/>
            <w:right w:w="108" w:type="dxa"/>
          </w:tblCellMar>
          <w:tblLook w:val="01E0" w:firstRow="1" w:lastRow="1" w:firstColumn="1" w:lastColumn="1" w:noHBand="0" w:noVBand="0"/>
        </w:tblPrEx>
        <w:trPr>
          <w:gridAfter w:val="1"/>
          <w:wAfter w:w="36" w:type="dxa"/>
          <w:jc w:val="center"/>
        </w:trPr>
        <w:tc>
          <w:tcPr>
            <w:tcW w:w="3420" w:type="dxa"/>
            <w:gridSpan w:val="2"/>
            <w:vAlign w:val="center"/>
          </w:tcPr>
          <w:p w:rsidR="00D22142" w:rsidRPr="009B5422" w:rsidRDefault="00D22142" w:rsidP="0062132D">
            <w:pPr>
              <w:jc w:val="right"/>
              <w:rPr>
                <w:rFonts w:ascii="Cambria" w:hAnsi="Cambria" w:cs="Tahoma"/>
              </w:rPr>
            </w:pPr>
            <w:r w:rsidRPr="009B5422">
              <w:rPr>
                <w:rFonts w:ascii="Cambria" w:hAnsi="Cambria" w:cs="Tahoma"/>
              </w:rPr>
              <w:t xml:space="preserve">  telefon:</w:t>
            </w:r>
          </w:p>
        </w:tc>
        <w:tc>
          <w:tcPr>
            <w:tcW w:w="1985" w:type="dxa"/>
            <w:gridSpan w:val="2"/>
            <w:vAlign w:val="center"/>
          </w:tcPr>
          <w:p w:rsidR="00D22142" w:rsidRPr="009B5422" w:rsidRDefault="00D22142" w:rsidP="0062132D">
            <w:pPr>
              <w:rPr>
                <w:rFonts w:ascii="Cambria" w:hAnsi="Cambria"/>
              </w:rPr>
            </w:pPr>
            <w:r w:rsidRPr="009B5422">
              <w:rPr>
                <w:rFonts w:ascii="Cambria" w:hAnsi="Cambria"/>
                <w:b/>
              </w:rPr>
              <w:t>(061) 841 26 75</w:t>
            </w:r>
          </w:p>
        </w:tc>
        <w:tc>
          <w:tcPr>
            <w:tcW w:w="1080" w:type="dxa"/>
            <w:vAlign w:val="center"/>
          </w:tcPr>
          <w:p w:rsidR="00D22142" w:rsidRPr="009B5422" w:rsidRDefault="00D22142" w:rsidP="0062132D">
            <w:pPr>
              <w:jc w:val="right"/>
              <w:rPr>
                <w:rFonts w:ascii="Cambria" w:hAnsi="Cambria"/>
              </w:rPr>
            </w:pPr>
          </w:p>
        </w:tc>
        <w:tc>
          <w:tcPr>
            <w:tcW w:w="2451" w:type="dxa"/>
            <w:gridSpan w:val="3"/>
            <w:vAlign w:val="center"/>
          </w:tcPr>
          <w:p w:rsidR="00D22142" w:rsidRPr="009B5422" w:rsidRDefault="00D22142" w:rsidP="0062132D">
            <w:pPr>
              <w:rPr>
                <w:rFonts w:ascii="Cambria" w:hAnsi="Cambria"/>
              </w:rPr>
            </w:pPr>
            <w:r w:rsidRPr="009B5422">
              <w:rPr>
                <w:rFonts w:ascii="Cambria" w:hAnsi="Cambria"/>
                <w:b/>
              </w:rPr>
              <w:t>(061) 841 26 81</w:t>
            </w:r>
          </w:p>
        </w:tc>
      </w:tr>
    </w:tbl>
    <w:p w:rsidR="00D22142" w:rsidRPr="009B5422" w:rsidRDefault="00D22142" w:rsidP="00D22142">
      <w:pPr>
        <w:rPr>
          <w:rFonts w:ascii="Cambria" w:hAnsi="Cambria"/>
          <w:b/>
        </w:rPr>
      </w:pPr>
    </w:p>
    <w:p w:rsidR="00CA0B6B" w:rsidRPr="0036604C" w:rsidRDefault="00CA0B6B" w:rsidP="003C7CF9">
      <w:pPr>
        <w:suppressAutoHyphens/>
        <w:spacing w:after="0" w:line="240" w:lineRule="auto"/>
        <w:ind w:left="413" w:hanging="425"/>
        <w:jc w:val="both"/>
        <w:rPr>
          <w:rFonts w:ascii="Cambria" w:eastAsia="Times New Roman" w:hAnsi="Cambria" w:cs="Cambria"/>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813669" w:rsidRDefault="00813669" w:rsidP="003C7CF9">
      <w:pPr>
        <w:suppressAutoHyphens/>
        <w:spacing w:after="0" w:line="240" w:lineRule="auto"/>
        <w:ind w:left="413" w:hanging="425"/>
        <w:jc w:val="both"/>
        <w:rPr>
          <w:rFonts w:ascii="Cambria" w:eastAsia="Times New Roman" w:hAnsi="Cambria" w:cs="Cambria"/>
          <w:sz w:val="20"/>
          <w:szCs w:val="20"/>
          <w:lang w:eastAsia="zh-CN"/>
        </w:rPr>
      </w:pPr>
    </w:p>
    <w:p w:rsidR="00813669" w:rsidRDefault="00813669" w:rsidP="003C7CF9">
      <w:pPr>
        <w:suppressAutoHyphens/>
        <w:spacing w:after="0" w:line="240" w:lineRule="auto"/>
        <w:ind w:left="413" w:hanging="425"/>
        <w:jc w:val="both"/>
        <w:rPr>
          <w:rFonts w:ascii="Cambria" w:eastAsia="Times New Roman" w:hAnsi="Cambria" w:cs="Cambria"/>
          <w:sz w:val="20"/>
          <w:szCs w:val="20"/>
          <w:lang w:eastAsia="zh-CN"/>
        </w:rPr>
      </w:pPr>
    </w:p>
    <w:p w:rsidR="00556DED" w:rsidRDefault="00556DED" w:rsidP="003C7CF9">
      <w:pPr>
        <w:suppressAutoHyphens/>
        <w:spacing w:after="0" w:line="240" w:lineRule="auto"/>
        <w:ind w:left="413" w:hanging="425"/>
        <w:jc w:val="both"/>
        <w:rPr>
          <w:rFonts w:ascii="Cambria" w:eastAsia="Times New Roman" w:hAnsi="Cambria" w:cs="Cambria"/>
          <w:sz w:val="20"/>
          <w:szCs w:val="20"/>
          <w:lang w:eastAsia="zh-CN"/>
        </w:rPr>
      </w:pPr>
    </w:p>
    <w:p w:rsidR="0066619F" w:rsidRDefault="0066619F" w:rsidP="003C7CF9">
      <w:pPr>
        <w:suppressAutoHyphens/>
        <w:spacing w:after="0" w:line="240" w:lineRule="auto"/>
        <w:ind w:left="413" w:hanging="425"/>
        <w:jc w:val="both"/>
        <w:rPr>
          <w:rFonts w:ascii="Cambria" w:eastAsia="Times New Roman" w:hAnsi="Cambria" w:cs="Cambria"/>
          <w:sz w:val="20"/>
          <w:szCs w:val="20"/>
          <w:lang w:eastAsia="zh-CN"/>
        </w:rPr>
      </w:pPr>
    </w:p>
    <w:p w:rsidR="0066619F" w:rsidRDefault="0066619F" w:rsidP="003C7CF9">
      <w:pPr>
        <w:suppressAutoHyphens/>
        <w:spacing w:after="0" w:line="240" w:lineRule="auto"/>
        <w:ind w:left="413" w:hanging="425"/>
        <w:jc w:val="both"/>
        <w:rPr>
          <w:rFonts w:ascii="Cambria" w:eastAsia="Times New Roman" w:hAnsi="Cambria" w:cs="Cambria"/>
          <w:sz w:val="20"/>
          <w:szCs w:val="20"/>
          <w:lang w:eastAsia="zh-CN"/>
        </w:rPr>
      </w:pPr>
    </w:p>
    <w:p w:rsidR="00EE1C34" w:rsidRDefault="00EE1C34" w:rsidP="003C7CF9">
      <w:pPr>
        <w:suppressAutoHyphens/>
        <w:spacing w:after="0" w:line="240" w:lineRule="auto"/>
        <w:jc w:val="both"/>
        <w:rPr>
          <w:rFonts w:ascii="Cambria" w:eastAsia="Times New Roman" w:hAnsi="Cambria" w:cs="Cambria"/>
          <w:sz w:val="20"/>
          <w:szCs w:val="20"/>
          <w:lang w:eastAsia="zh-CN"/>
        </w:rPr>
      </w:pPr>
    </w:p>
    <w:p w:rsidR="0062132D" w:rsidRPr="00CA0B6B" w:rsidRDefault="0062132D"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ind w:left="413" w:hanging="425"/>
        <w:jc w:val="both"/>
        <w:rPr>
          <w:rFonts w:ascii="Cambria" w:eastAsia="Times New Roman" w:hAnsi="Cambria" w:cs="Cambria"/>
          <w:sz w:val="20"/>
          <w:szCs w:val="20"/>
          <w:lang w:eastAsia="zh-CN"/>
        </w:rPr>
      </w:pPr>
    </w:p>
    <w:p w:rsidR="00CA0B6B" w:rsidRPr="00A836FB" w:rsidRDefault="00CA0B6B" w:rsidP="00876BB2">
      <w:pPr>
        <w:numPr>
          <w:ilvl w:val="0"/>
          <w:numId w:val="20"/>
        </w:numPr>
        <w:tabs>
          <w:tab w:val="left" w:pos="567"/>
        </w:tabs>
        <w:suppressAutoHyphens/>
        <w:spacing w:after="0" w:line="240" w:lineRule="auto"/>
        <w:ind w:left="1068"/>
        <w:jc w:val="both"/>
        <w:rPr>
          <w:rFonts w:ascii="Cambria" w:eastAsia="Times New Roman" w:hAnsi="Cambria" w:cs="Cambria"/>
          <w:w w:val="90"/>
          <w:sz w:val="6"/>
          <w:szCs w:val="20"/>
          <w:lang w:eastAsia="zh-CN"/>
        </w:rPr>
      </w:pPr>
      <w:r w:rsidRPr="00CA0B6B">
        <w:rPr>
          <w:rFonts w:ascii="Cambria" w:eastAsia="Times New Roman" w:hAnsi="Cambria" w:cs="Cambria"/>
          <w:b/>
          <w:sz w:val="20"/>
          <w:szCs w:val="20"/>
          <w:lang w:eastAsia="zh-CN"/>
        </w:rPr>
        <w:lastRenderedPageBreak/>
        <w:t>TRYB UDZIELENIA ZAMÓWIENIA</w:t>
      </w:r>
    </w:p>
    <w:p w:rsidR="00A836FB" w:rsidRPr="00CA0B6B" w:rsidRDefault="00A836FB" w:rsidP="00517D2D">
      <w:pPr>
        <w:tabs>
          <w:tab w:val="left" w:pos="567"/>
        </w:tabs>
        <w:suppressAutoHyphens/>
        <w:spacing w:after="0" w:line="240" w:lineRule="auto"/>
        <w:ind w:left="348"/>
        <w:jc w:val="both"/>
        <w:rPr>
          <w:rFonts w:ascii="Cambria" w:eastAsia="Times New Roman" w:hAnsi="Cambria" w:cs="Cambria"/>
          <w:w w:val="90"/>
          <w:sz w:val="6"/>
          <w:szCs w:val="20"/>
          <w:lang w:eastAsia="zh-CN"/>
        </w:rPr>
      </w:pPr>
    </w:p>
    <w:p w:rsidR="00CA0B6B" w:rsidRPr="00CA0B6B" w:rsidRDefault="00CA0B6B" w:rsidP="003C7CF9">
      <w:pPr>
        <w:tabs>
          <w:tab w:val="left" w:pos="567"/>
        </w:tabs>
        <w:suppressAutoHyphens/>
        <w:spacing w:after="0" w:line="240" w:lineRule="auto"/>
        <w:jc w:val="both"/>
        <w:rPr>
          <w:rFonts w:ascii="Cambria" w:eastAsia="Times New Roman" w:hAnsi="Cambria" w:cs="Cambria"/>
          <w:w w:val="90"/>
          <w:sz w:val="6"/>
          <w:szCs w:val="20"/>
          <w:lang w:eastAsia="zh-CN"/>
        </w:rPr>
      </w:pPr>
    </w:p>
    <w:p w:rsidR="00CA0B6B" w:rsidRPr="0066619F" w:rsidRDefault="00CA0B6B" w:rsidP="003C7CF9">
      <w:pPr>
        <w:suppressAutoHyphens/>
        <w:spacing w:after="0" w:line="240" w:lineRule="auto"/>
        <w:jc w:val="both"/>
        <w:rPr>
          <w:rFonts w:ascii="Cambria" w:eastAsia="Times New Roman" w:hAnsi="Cambria" w:cs="Cambria"/>
          <w:lang w:eastAsia="zh-CN"/>
        </w:rPr>
      </w:pPr>
      <w:r w:rsidRPr="0066619F">
        <w:rPr>
          <w:rFonts w:ascii="Cambria" w:eastAsia="Times New Roman" w:hAnsi="Cambria" w:cs="Cambria"/>
          <w:lang w:eastAsia="zh-CN"/>
        </w:rPr>
        <w:t>Postępowanie dotyczy zamówienia publicznego prowadzonego w trybie przetargu nieograniczonego celem wyboru oferty Wykonawcy, z którym zostanie zawarta umowa w sprawie zamówienia publicznego, zgodnie z przepisami ustawy z dnia 29 stycznia 2004 roku Prawo zamówień publicznych (Dz. U. z 2013 r., poz. 907 ze zm.)</w:t>
      </w:r>
      <w:r w:rsidRPr="0066619F">
        <w:rPr>
          <w:rFonts w:ascii="Cambria" w:eastAsia="Times New Roman" w:hAnsi="Cambria" w:cs="Cambria"/>
          <w:b/>
          <w:lang w:eastAsia="zh-CN"/>
        </w:rPr>
        <w:t xml:space="preserve"> </w:t>
      </w:r>
      <w:r w:rsidRPr="0066619F">
        <w:rPr>
          <w:rFonts w:ascii="Cambria" w:eastAsia="Times New Roman" w:hAnsi="Cambria" w:cs="Cambria"/>
          <w:lang w:eastAsia="zh-CN"/>
        </w:rPr>
        <w:t>zwanej w dalszej części SIWZ „ustawą” oraz przepisami wykonawczymi wydanymi na jej podstawie. Zamawiający nie zamierza zawrzeć z  Wykonawcą umowy ramowej.</w:t>
      </w:r>
    </w:p>
    <w:p w:rsidR="00A836FB" w:rsidRPr="00CA0B6B" w:rsidRDefault="00A836FB" w:rsidP="003C7CF9">
      <w:pPr>
        <w:suppressAutoHyphens/>
        <w:spacing w:after="0" w:line="240" w:lineRule="auto"/>
        <w:jc w:val="both"/>
        <w:rPr>
          <w:rFonts w:ascii="Cambria" w:eastAsia="Times New Roman" w:hAnsi="Cambria" w:cs="Cambria"/>
          <w:sz w:val="8"/>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8"/>
          <w:szCs w:val="20"/>
          <w:lang w:eastAsia="zh-CN"/>
        </w:rPr>
      </w:pPr>
    </w:p>
    <w:p w:rsidR="002F1C29" w:rsidRPr="00517D2D" w:rsidRDefault="00CA0B6B" w:rsidP="00517D2D">
      <w:pPr>
        <w:numPr>
          <w:ilvl w:val="0"/>
          <w:numId w:val="20"/>
        </w:numPr>
        <w:tabs>
          <w:tab w:val="left" w:pos="567"/>
        </w:tabs>
        <w:suppressAutoHyphens/>
        <w:spacing w:after="0" w:line="240" w:lineRule="auto"/>
        <w:ind w:left="1068"/>
        <w:jc w:val="both"/>
        <w:rPr>
          <w:rFonts w:ascii="Cambria" w:eastAsia="Times New Roman" w:hAnsi="Cambria" w:cs="Cambria"/>
          <w:sz w:val="8"/>
          <w:szCs w:val="20"/>
          <w:lang w:eastAsia="zh-CN"/>
        </w:rPr>
      </w:pPr>
      <w:r w:rsidRPr="00CA0B6B">
        <w:rPr>
          <w:rFonts w:ascii="Cambria" w:eastAsia="Times New Roman" w:hAnsi="Cambria" w:cs="Cambria"/>
          <w:b/>
          <w:sz w:val="20"/>
          <w:szCs w:val="20"/>
          <w:lang w:eastAsia="zh-CN"/>
        </w:rPr>
        <w:t>OPIS PRZEDMIOTU ZAMÓWIENIA</w:t>
      </w:r>
    </w:p>
    <w:p w:rsidR="00517D2D" w:rsidRPr="00517D2D" w:rsidRDefault="00517D2D" w:rsidP="00517D2D">
      <w:pPr>
        <w:tabs>
          <w:tab w:val="left" w:pos="567"/>
        </w:tabs>
        <w:suppressAutoHyphens/>
        <w:spacing w:after="0" w:line="240" w:lineRule="auto"/>
        <w:ind w:left="1068"/>
        <w:jc w:val="both"/>
        <w:rPr>
          <w:rFonts w:ascii="Cambria" w:eastAsia="Times New Roman" w:hAnsi="Cambria" w:cs="Cambria"/>
          <w:sz w:val="8"/>
          <w:szCs w:val="20"/>
          <w:lang w:eastAsia="zh-CN"/>
        </w:rPr>
      </w:pPr>
    </w:p>
    <w:p w:rsidR="0066619F" w:rsidRPr="00F63E3A" w:rsidRDefault="00CA0B6B" w:rsidP="00782AEE">
      <w:pPr>
        <w:numPr>
          <w:ilvl w:val="1"/>
          <w:numId w:val="44"/>
        </w:numPr>
        <w:tabs>
          <w:tab w:val="clear" w:pos="928"/>
          <w:tab w:val="num" w:pos="284"/>
        </w:tabs>
        <w:suppressAutoHyphens/>
        <w:spacing w:after="0" w:line="200" w:lineRule="atLeast"/>
        <w:ind w:left="284" w:hanging="284"/>
        <w:jc w:val="both"/>
        <w:rPr>
          <w:rFonts w:asciiTheme="majorHAnsi" w:hAnsiTheme="majorHAnsi"/>
        </w:rPr>
      </w:pPr>
      <w:r w:rsidRPr="00F63E3A">
        <w:rPr>
          <w:rFonts w:asciiTheme="majorHAnsi" w:eastAsia="Times New Roman" w:hAnsiTheme="majorHAnsi" w:cs="Arial"/>
          <w:lang w:eastAsia="zh-CN"/>
        </w:rPr>
        <w:t>Przedmiotem za</w:t>
      </w:r>
      <w:r w:rsidR="00995D75" w:rsidRPr="00F63E3A">
        <w:rPr>
          <w:rFonts w:asciiTheme="majorHAnsi" w:eastAsia="Times New Roman" w:hAnsiTheme="majorHAnsi" w:cs="Arial"/>
          <w:lang w:eastAsia="zh-CN"/>
        </w:rPr>
        <w:t xml:space="preserve">mówienia jest </w:t>
      </w:r>
      <w:r w:rsidR="0066619F" w:rsidRPr="00F63E3A">
        <w:rPr>
          <w:rFonts w:asciiTheme="majorHAnsi" w:hAnsiTheme="majorHAnsi"/>
        </w:rPr>
        <w:t xml:space="preserve"> dostawa wraz z załadunkiem, rozładunkiem, wniesieniem i montażem mebli biurowych oraz wywozem opakowań.</w:t>
      </w:r>
    </w:p>
    <w:p w:rsidR="0062132D" w:rsidRPr="00F63E3A" w:rsidRDefault="0062132D" w:rsidP="00782AEE">
      <w:pPr>
        <w:numPr>
          <w:ilvl w:val="1"/>
          <w:numId w:val="44"/>
        </w:numPr>
        <w:tabs>
          <w:tab w:val="clear" w:pos="928"/>
          <w:tab w:val="num" w:pos="284"/>
        </w:tabs>
        <w:suppressAutoHyphens/>
        <w:spacing w:after="0" w:line="200" w:lineRule="atLeast"/>
        <w:ind w:left="284" w:hanging="284"/>
        <w:jc w:val="both"/>
        <w:rPr>
          <w:rFonts w:asciiTheme="majorHAnsi" w:hAnsiTheme="majorHAnsi"/>
        </w:rPr>
      </w:pPr>
      <w:r w:rsidRPr="00F63E3A">
        <w:rPr>
          <w:rFonts w:asciiTheme="majorHAnsi" w:hAnsiTheme="majorHAnsi"/>
        </w:rPr>
        <w:t>Przedmiot zamówienia został podzielony na następujące części:</w:t>
      </w:r>
    </w:p>
    <w:p w:rsidR="0062132D" w:rsidRPr="00F63E3A" w:rsidRDefault="0062132D" w:rsidP="00F63E3A">
      <w:pPr>
        <w:spacing w:after="0"/>
        <w:ind w:left="284"/>
        <w:jc w:val="both"/>
        <w:rPr>
          <w:rFonts w:asciiTheme="majorHAnsi" w:hAnsiTheme="majorHAnsi"/>
        </w:rPr>
      </w:pPr>
      <w:r w:rsidRPr="00F63E3A">
        <w:rPr>
          <w:rFonts w:asciiTheme="majorHAnsi" w:hAnsiTheme="majorHAnsi"/>
          <w:b/>
        </w:rPr>
        <w:t>część nr 1</w:t>
      </w:r>
      <w:r w:rsidRPr="00F63E3A">
        <w:rPr>
          <w:rFonts w:asciiTheme="majorHAnsi" w:hAnsiTheme="majorHAnsi"/>
        </w:rPr>
        <w:t xml:space="preserve"> – </w:t>
      </w:r>
      <w:r w:rsidRPr="00F63E3A">
        <w:rPr>
          <w:rFonts w:asciiTheme="majorHAnsi" w:hAnsiTheme="majorHAnsi"/>
          <w:b/>
        </w:rPr>
        <w:t>dostawa mebli biurowych dla Komendy Miejskiej Policji w Koninie,</w:t>
      </w:r>
      <w:r w:rsidRPr="00F63E3A">
        <w:rPr>
          <w:rFonts w:asciiTheme="majorHAnsi" w:hAnsiTheme="majorHAnsi"/>
        </w:rPr>
        <w:t xml:space="preserve"> o rodzaju i szacunkowej ilości określonej w opisie przedmiotu zamówienia dla części nr 1 – zał. nr 1 i 2 do SIWZ;</w:t>
      </w:r>
    </w:p>
    <w:p w:rsidR="0062132D" w:rsidRPr="00F63E3A" w:rsidRDefault="0062132D" w:rsidP="00F63E3A">
      <w:pPr>
        <w:spacing w:after="0"/>
        <w:ind w:left="284"/>
        <w:jc w:val="both"/>
        <w:rPr>
          <w:rFonts w:asciiTheme="majorHAnsi" w:hAnsiTheme="majorHAnsi"/>
        </w:rPr>
      </w:pPr>
      <w:r w:rsidRPr="00F63E3A">
        <w:rPr>
          <w:rFonts w:asciiTheme="majorHAnsi" w:hAnsiTheme="majorHAnsi"/>
          <w:b/>
        </w:rPr>
        <w:t>część nr 2</w:t>
      </w:r>
      <w:r w:rsidRPr="00F63E3A">
        <w:rPr>
          <w:rFonts w:asciiTheme="majorHAnsi" w:hAnsiTheme="majorHAnsi"/>
        </w:rPr>
        <w:t xml:space="preserve"> – </w:t>
      </w:r>
      <w:r w:rsidRPr="00F63E3A">
        <w:rPr>
          <w:rFonts w:asciiTheme="majorHAnsi" w:hAnsiTheme="majorHAnsi"/>
          <w:b/>
        </w:rPr>
        <w:t>dostawa</w:t>
      </w:r>
      <w:r w:rsidRPr="00F63E3A">
        <w:rPr>
          <w:rFonts w:asciiTheme="majorHAnsi" w:hAnsiTheme="majorHAnsi"/>
        </w:rPr>
        <w:t xml:space="preserve"> </w:t>
      </w:r>
      <w:r w:rsidRPr="00F63E3A">
        <w:rPr>
          <w:rFonts w:asciiTheme="majorHAnsi" w:hAnsiTheme="majorHAnsi"/>
          <w:b/>
        </w:rPr>
        <w:t>mebli biurowych dla Komendy Powiatowej Policji w  Gnieźnie</w:t>
      </w:r>
      <w:r w:rsidRPr="00F63E3A">
        <w:rPr>
          <w:rFonts w:asciiTheme="majorHAnsi" w:hAnsiTheme="majorHAnsi"/>
        </w:rPr>
        <w:t>, o rodzaju i szacunkowej ilości określonej w opisie przedmiotu zamówie</w:t>
      </w:r>
      <w:r w:rsidR="00375EB5">
        <w:rPr>
          <w:rFonts w:asciiTheme="majorHAnsi" w:hAnsiTheme="majorHAnsi"/>
        </w:rPr>
        <w:t>nia dla części nr 2 – zał. nr 1</w:t>
      </w:r>
      <w:r w:rsidRPr="00F63E3A">
        <w:rPr>
          <w:rFonts w:asciiTheme="majorHAnsi" w:hAnsiTheme="majorHAnsi"/>
        </w:rPr>
        <w:t xml:space="preserve"> i 2 do SIWZ;</w:t>
      </w:r>
    </w:p>
    <w:p w:rsidR="00F63E3A" w:rsidRDefault="0062132D" w:rsidP="00F63E3A">
      <w:pPr>
        <w:spacing w:after="0"/>
        <w:ind w:left="284"/>
        <w:jc w:val="both"/>
        <w:rPr>
          <w:rFonts w:asciiTheme="majorHAnsi" w:hAnsiTheme="majorHAnsi"/>
        </w:rPr>
      </w:pPr>
      <w:r w:rsidRPr="00F63E3A">
        <w:rPr>
          <w:rFonts w:asciiTheme="majorHAnsi" w:hAnsiTheme="majorHAnsi"/>
          <w:b/>
        </w:rPr>
        <w:t>część nr 3</w:t>
      </w:r>
      <w:r w:rsidRPr="00F63E3A">
        <w:rPr>
          <w:rFonts w:asciiTheme="majorHAnsi" w:hAnsiTheme="majorHAnsi"/>
        </w:rPr>
        <w:t xml:space="preserve"> – </w:t>
      </w:r>
      <w:r w:rsidRPr="00F63E3A">
        <w:rPr>
          <w:rFonts w:asciiTheme="majorHAnsi" w:hAnsiTheme="majorHAnsi"/>
          <w:b/>
        </w:rPr>
        <w:t>dostawa</w:t>
      </w:r>
      <w:r w:rsidRPr="00F63E3A">
        <w:rPr>
          <w:rFonts w:asciiTheme="majorHAnsi" w:hAnsiTheme="majorHAnsi"/>
        </w:rPr>
        <w:t xml:space="preserve"> </w:t>
      </w:r>
      <w:r w:rsidRPr="00F63E3A">
        <w:rPr>
          <w:rFonts w:asciiTheme="majorHAnsi" w:hAnsiTheme="majorHAnsi"/>
          <w:b/>
        </w:rPr>
        <w:t xml:space="preserve">mebli biurowych dla Komisariatu Policji Poznań-Grunwald, </w:t>
      </w:r>
      <w:r w:rsidRPr="00F63E3A">
        <w:rPr>
          <w:rFonts w:asciiTheme="majorHAnsi" w:hAnsiTheme="majorHAnsi"/>
        </w:rPr>
        <w:t>o</w:t>
      </w:r>
      <w:r w:rsidRPr="00F63E3A">
        <w:rPr>
          <w:rFonts w:asciiTheme="majorHAnsi" w:hAnsiTheme="majorHAnsi"/>
          <w:b/>
        </w:rPr>
        <w:t xml:space="preserve"> </w:t>
      </w:r>
      <w:r w:rsidRPr="00F63E3A">
        <w:rPr>
          <w:rFonts w:asciiTheme="majorHAnsi" w:hAnsiTheme="majorHAnsi"/>
        </w:rPr>
        <w:t>rodzaju i szacunkowej ilości określonej w opisie przedmiotu zamówien</w:t>
      </w:r>
      <w:r w:rsidR="00375EB5">
        <w:rPr>
          <w:rFonts w:asciiTheme="majorHAnsi" w:hAnsiTheme="majorHAnsi"/>
        </w:rPr>
        <w:t>ia dla części nr 3 – zał. nr 1</w:t>
      </w:r>
      <w:r w:rsidRPr="00F63E3A">
        <w:rPr>
          <w:rFonts w:asciiTheme="majorHAnsi" w:hAnsiTheme="majorHAnsi"/>
        </w:rPr>
        <w:t xml:space="preserve"> i 2 do SIWZ;</w:t>
      </w:r>
    </w:p>
    <w:p w:rsidR="00666219" w:rsidRDefault="00666219" w:rsidP="00F63E3A">
      <w:pPr>
        <w:spacing w:after="0"/>
        <w:ind w:left="284"/>
        <w:jc w:val="both"/>
        <w:rPr>
          <w:rFonts w:asciiTheme="majorHAnsi" w:hAnsiTheme="majorHAnsi"/>
          <w:b/>
        </w:rPr>
      </w:pPr>
      <w:r>
        <w:rPr>
          <w:rFonts w:asciiTheme="majorHAnsi" w:hAnsiTheme="majorHAnsi"/>
          <w:b/>
        </w:rPr>
        <w:t>Przed przystąpieniem do realizacji wykonawca jest zobowiązany:</w:t>
      </w:r>
    </w:p>
    <w:p w:rsidR="00666219" w:rsidRDefault="00666219" w:rsidP="00F63E3A">
      <w:pPr>
        <w:spacing w:after="0"/>
        <w:ind w:left="284"/>
        <w:jc w:val="both"/>
        <w:rPr>
          <w:rFonts w:asciiTheme="majorHAnsi" w:hAnsiTheme="majorHAnsi"/>
        </w:rPr>
      </w:pPr>
      <w:r>
        <w:rPr>
          <w:rFonts w:asciiTheme="majorHAnsi" w:hAnsiTheme="majorHAnsi"/>
          <w:b/>
        </w:rPr>
        <w:t>- do przeprowadzenia samodzielnych pomiarów w miejscu dostawy i montażu m</w:t>
      </w:r>
      <w:r w:rsidR="00517D2D">
        <w:rPr>
          <w:rFonts w:asciiTheme="majorHAnsi" w:hAnsiTheme="majorHAnsi"/>
          <w:b/>
        </w:rPr>
        <w:t>ebli, ponieważ podane wymiary są</w:t>
      </w:r>
      <w:r>
        <w:rPr>
          <w:rFonts w:asciiTheme="majorHAnsi" w:hAnsiTheme="majorHAnsi"/>
          <w:b/>
        </w:rPr>
        <w:t xml:space="preserve"> wymiarami orientacyjnymi</w:t>
      </w:r>
      <w:r>
        <w:rPr>
          <w:rFonts w:asciiTheme="majorHAnsi" w:hAnsiTheme="majorHAnsi"/>
        </w:rPr>
        <w:t>,</w:t>
      </w:r>
    </w:p>
    <w:p w:rsidR="00666219" w:rsidRPr="00F63E3A" w:rsidRDefault="00666219" w:rsidP="00666219">
      <w:pPr>
        <w:spacing w:after="0"/>
        <w:ind w:left="284"/>
        <w:jc w:val="both"/>
        <w:rPr>
          <w:rFonts w:asciiTheme="majorHAnsi" w:hAnsiTheme="majorHAnsi"/>
        </w:rPr>
      </w:pPr>
      <w:r>
        <w:rPr>
          <w:rFonts w:asciiTheme="majorHAnsi" w:hAnsiTheme="majorHAnsi"/>
          <w:b/>
        </w:rPr>
        <w:t>- uzgodnić z użytkownikiem kolorystykę mebli i krzeseł.</w:t>
      </w:r>
    </w:p>
    <w:p w:rsidR="0062132D" w:rsidRPr="00F63E3A"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Zamawiający dopuszcza składanie</w:t>
      </w:r>
      <w:r w:rsidRPr="00F63E3A">
        <w:rPr>
          <w:rFonts w:ascii="Cambria" w:hAnsi="Cambria" w:cs="Tahoma"/>
        </w:rPr>
        <w:t xml:space="preserve"> ofert częściowych – liczba części 3, zgodnie z podziałem, o którym mowa w pkt 2.</w:t>
      </w:r>
    </w:p>
    <w:p w:rsidR="00F63E3A" w:rsidRPr="00F63E3A"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sidRPr="00F63E3A">
        <w:rPr>
          <w:rFonts w:ascii="Cambria" w:hAnsi="Cambria" w:cs="Tahoma"/>
        </w:rPr>
        <w:t>Zamawiający nie dopuszcza możliwości składania ofert wariantowych</w:t>
      </w:r>
      <w:r>
        <w:rPr>
          <w:rFonts w:ascii="Cambria" w:hAnsi="Cambria" w:cs="Tahoma"/>
        </w:rPr>
        <w:t>.</w:t>
      </w:r>
    </w:p>
    <w:p w:rsidR="00F63E3A" w:rsidRPr="0096594C"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 xml:space="preserve">Zamawiający </w:t>
      </w:r>
      <w:r w:rsidRPr="00F63E3A">
        <w:rPr>
          <w:rFonts w:ascii="Cambria" w:hAnsi="Cambria" w:cs="Tahoma"/>
        </w:rPr>
        <w:t xml:space="preserve"> nie przewiduje</w:t>
      </w:r>
      <w:r>
        <w:rPr>
          <w:rFonts w:ascii="Cambria" w:hAnsi="Cambria" w:cs="Tahoma"/>
        </w:rPr>
        <w:t xml:space="preserve"> udzielenia</w:t>
      </w:r>
      <w:r w:rsidRPr="00F63E3A">
        <w:rPr>
          <w:rFonts w:ascii="Cambria" w:hAnsi="Cambria" w:cs="Tahoma"/>
        </w:rPr>
        <w:t xml:space="preserve"> zamówień uzupełniających</w:t>
      </w:r>
      <w:r>
        <w:rPr>
          <w:rFonts w:ascii="Cambria" w:hAnsi="Cambria" w:cs="Tahoma"/>
        </w:rPr>
        <w:t>.</w:t>
      </w:r>
    </w:p>
    <w:p w:rsidR="0096594C" w:rsidRPr="00F63E3A" w:rsidRDefault="0096594C"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 xml:space="preserve">Zamawiający dopuszcza rozwiązania równoważne, pod warunkiem, iż wykonawca wykaże, że oferowane przez niego dostawy spełniają wymagania określone przez Zamawiającego opisane w zał. </w:t>
      </w:r>
      <w:r w:rsidR="00517D2D">
        <w:rPr>
          <w:rFonts w:ascii="Cambria" w:hAnsi="Cambria" w:cs="Tahoma"/>
        </w:rPr>
        <w:t>nr 1 do SIWZ np. foldery, katalogi.</w:t>
      </w:r>
    </w:p>
    <w:p w:rsidR="00F63E3A" w:rsidRPr="00F63E3A" w:rsidRDefault="00F63E3A" w:rsidP="00782AEE">
      <w:pPr>
        <w:numPr>
          <w:ilvl w:val="1"/>
          <w:numId w:val="44"/>
        </w:numPr>
        <w:tabs>
          <w:tab w:val="clear" w:pos="928"/>
          <w:tab w:val="num" w:pos="284"/>
        </w:tabs>
        <w:suppressAutoHyphens/>
        <w:spacing w:after="0" w:line="200" w:lineRule="atLeast"/>
        <w:ind w:left="284" w:hanging="284"/>
        <w:jc w:val="both"/>
        <w:rPr>
          <w:rFonts w:ascii="Cambria" w:hAnsi="Cambria"/>
        </w:rPr>
      </w:pPr>
      <w:r>
        <w:rPr>
          <w:rFonts w:ascii="Cambria" w:hAnsi="Cambria" w:cs="Tahoma"/>
        </w:rPr>
        <w:t>Zamawiający</w:t>
      </w:r>
      <w:r>
        <w:rPr>
          <w:rFonts w:ascii="Cambria" w:hAnsi="Cambria"/>
        </w:rPr>
        <w:t xml:space="preserve"> </w:t>
      </w:r>
      <w:r w:rsidRPr="00F63E3A">
        <w:rPr>
          <w:rFonts w:ascii="Cambria" w:hAnsi="Cambria"/>
        </w:rPr>
        <w:t xml:space="preserve"> nie </w:t>
      </w:r>
      <w:r>
        <w:rPr>
          <w:rFonts w:ascii="Cambria" w:hAnsi="Cambria"/>
        </w:rPr>
        <w:t>ustanawia  dynamicznego systemu zakupów oraz nie zastrzega obowiązku osobistego wykonania przez Wykonawcę kluczowej części zamówienia.</w:t>
      </w:r>
    </w:p>
    <w:p w:rsidR="00CA0B6B" w:rsidRPr="00F63E3A" w:rsidRDefault="00CA0B6B" w:rsidP="00782AEE">
      <w:pPr>
        <w:numPr>
          <w:ilvl w:val="1"/>
          <w:numId w:val="44"/>
        </w:numPr>
        <w:tabs>
          <w:tab w:val="clear" w:pos="928"/>
          <w:tab w:val="num" w:pos="284"/>
        </w:tabs>
        <w:suppressAutoHyphens/>
        <w:spacing w:after="0" w:line="200" w:lineRule="atLeast"/>
        <w:ind w:left="284" w:hanging="284"/>
        <w:jc w:val="both"/>
        <w:rPr>
          <w:rFonts w:ascii="Cambria" w:hAnsi="Cambria"/>
        </w:rPr>
      </w:pPr>
      <w:r w:rsidRPr="00F63E3A">
        <w:rPr>
          <w:rFonts w:ascii="Cambria" w:eastAsia="Times New Roman" w:hAnsi="Cambria" w:cs="Cambria"/>
          <w:lang w:eastAsia="zh-CN"/>
        </w:rPr>
        <w:t>Zamawiający nie stawia wymagań związanych z realizacją zamówienia, o których mowa w art. 29 ust. 4 ustawy.</w:t>
      </w:r>
    </w:p>
    <w:p w:rsidR="00CA0B6B" w:rsidRPr="00F63E3A" w:rsidRDefault="00CA0B6B" w:rsidP="00782AEE">
      <w:pPr>
        <w:numPr>
          <w:ilvl w:val="1"/>
          <w:numId w:val="44"/>
        </w:numPr>
        <w:tabs>
          <w:tab w:val="clear" w:pos="928"/>
          <w:tab w:val="num" w:pos="284"/>
        </w:tabs>
        <w:suppressAutoHyphens/>
        <w:spacing w:after="0" w:line="200" w:lineRule="atLeast"/>
        <w:ind w:left="284" w:hanging="284"/>
        <w:jc w:val="both"/>
        <w:rPr>
          <w:rFonts w:ascii="Cambria" w:hAnsi="Cambria"/>
        </w:rPr>
      </w:pPr>
      <w:r w:rsidRPr="00F63E3A">
        <w:rPr>
          <w:rFonts w:ascii="Cambria" w:eastAsia="Times New Roman" w:hAnsi="Cambria" w:cs="Cambria"/>
          <w:lang w:eastAsia="zh-CN"/>
        </w:rPr>
        <w:t>Rozliczenia między Zamawiającym a Wykonawcą będą odbywały się wyłącznie w polskich złotych (PLN), z wyłączeniem walut obcych.</w:t>
      </w:r>
    </w:p>
    <w:p w:rsidR="0066619F" w:rsidRPr="001E0F15" w:rsidRDefault="0066619F" w:rsidP="00F63E3A">
      <w:pPr>
        <w:suppressAutoHyphens/>
        <w:autoSpaceDE w:val="0"/>
        <w:autoSpaceDN w:val="0"/>
        <w:adjustRightInd w:val="0"/>
        <w:spacing w:after="0" w:line="240" w:lineRule="auto"/>
        <w:jc w:val="both"/>
        <w:rPr>
          <w:rFonts w:ascii="Cambria" w:eastAsia="Times New Roman" w:hAnsi="Cambria" w:cs="Arial"/>
          <w:sz w:val="20"/>
          <w:szCs w:val="20"/>
          <w:lang w:eastAsia="zh-CN"/>
        </w:rPr>
      </w:pPr>
    </w:p>
    <w:p w:rsidR="00A836FB" w:rsidRPr="00517D2D" w:rsidRDefault="00CA0B6B" w:rsidP="00517D2D">
      <w:pPr>
        <w:pStyle w:val="Akapitzlist"/>
        <w:numPr>
          <w:ilvl w:val="0"/>
          <w:numId w:val="20"/>
        </w:numPr>
        <w:jc w:val="both"/>
        <w:rPr>
          <w:rFonts w:ascii="Cambria" w:hAnsi="Cambria" w:cs="Cambria"/>
          <w:color w:val="000000"/>
        </w:rPr>
      </w:pPr>
      <w:r w:rsidRPr="0043729C">
        <w:rPr>
          <w:rFonts w:ascii="Cambria" w:hAnsi="Cambria" w:cs="Cambria"/>
          <w:b/>
        </w:rPr>
        <w:t>TERMIN WYKONANIA ZAMÓWIENIA</w:t>
      </w:r>
      <w:r w:rsidR="00666219">
        <w:rPr>
          <w:rFonts w:ascii="Cambria" w:hAnsi="Cambria" w:cs="Cambria"/>
          <w:b/>
        </w:rPr>
        <w:t xml:space="preserve"> I MIEJSCE</w:t>
      </w:r>
    </w:p>
    <w:p w:rsidR="00CA0B6B" w:rsidRDefault="000F5F55" w:rsidP="00666219">
      <w:pPr>
        <w:spacing w:after="0"/>
        <w:jc w:val="both"/>
        <w:rPr>
          <w:rFonts w:ascii="Cambria" w:hAnsi="Cambria" w:cs="Cambria"/>
          <w:color w:val="000000"/>
        </w:rPr>
      </w:pPr>
      <w:r>
        <w:rPr>
          <w:rFonts w:ascii="Cambria" w:hAnsi="Cambria" w:cs="Cambria"/>
          <w:color w:val="000000"/>
        </w:rPr>
        <w:t>Maksymalny t</w:t>
      </w:r>
      <w:r w:rsidR="00CA0B6B" w:rsidRPr="00F63E3A">
        <w:rPr>
          <w:rFonts w:ascii="Cambria" w:hAnsi="Cambria" w:cs="Cambria"/>
          <w:color w:val="000000"/>
        </w:rPr>
        <w:t xml:space="preserve">ermin wykonania przedmiotu zamówienia </w:t>
      </w:r>
      <w:r w:rsidR="00024126" w:rsidRPr="00F63E3A">
        <w:rPr>
          <w:rFonts w:ascii="Cambria" w:hAnsi="Cambria" w:cs="Cambria"/>
          <w:color w:val="000000"/>
        </w:rPr>
        <w:t>–</w:t>
      </w:r>
      <w:r w:rsidR="009A6042" w:rsidRPr="00F63E3A">
        <w:rPr>
          <w:rFonts w:ascii="Cambria" w:hAnsi="Cambria" w:cs="Cambria"/>
        </w:rPr>
        <w:t xml:space="preserve">od dnia zawarcia umowy </w:t>
      </w:r>
      <w:r w:rsidR="00F63E3A" w:rsidRPr="00F63E3A">
        <w:rPr>
          <w:rFonts w:ascii="Cambria" w:hAnsi="Cambria" w:cs="Cambria"/>
          <w:color w:val="000000"/>
        </w:rPr>
        <w:t>do 22.12.2014</w:t>
      </w:r>
      <w:r w:rsidR="009A6042" w:rsidRPr="00F63E3A">
        <w:rPr>
          <w:rFonts w:ascii="Cambria" w:hAnsi="Cambria" w:cs="Cambria"/>
          <w:color w:val="000000"/>
        </w:rPr>
        <w:t xml:space="preserve"> r.</w:t>
      </w:r>
    </w:p>
    <w:p w:rsidR="00666219" w:rsidRDefault="00666219" w:rsidP="00666219">
      <w:pPr>
        <w:spacing w:after="0"/>
        <w:jc w:val="both"/>
        <w:rPr>
          <w:rFonts w:ascii="Cambria" w:hAnsi="Cambria" w:cs="Cambria"/>
          <w:color w:val="000000"/>
        </w:rPr>
      </w:pPr>
      <w:r>
        <w:rPr>
          <w:rFonts w:ascii="Cambria" w:hAnsi="Cambria" w:cs="Cambria"/>
          <w:color w:val="000000"/>
        </w:rPr>
        <w:t xml:space="preserve">Miejsce dostawy  dla : </w:t>
      </w:r>
    </w:p>
    <w:p w:rsidR="00666219" w:rsidRDefault="00666219" w:rsidP="00666219">
      <w:pPr>
        <w:spacing w:after="0"/>
        <w:jc w:val="both"/>
        <w:rPr>
          <w:rFonts w:ascii="Cambria" w:hAnsi="Cambria" w:cs="Cambria"/>
          <w:color w:val="000000"/>
        </w:rPr>
      </w:pPr>
      <w:r>
        <w:rPr>
          <w:rFonts w:ascii="Cambria" w:hAnsi="Cambria" w:cs="Cambria"/>
          <w:color w:val="000000"/>
        </w:rPr>
        <w:t>1) części nr 1 KMP Konin – ul. Przemysłowa 2, 62-510 Konin – osoba do kontaktu Dariusz Tomczak tel. 601 829 123;</w:t>
      </w:r>
    </w:p>
    <w:p w:rsidR="00666219" w:rsidRDefault="00666219" w:rsidP="00666219">
      <w:pPr>
        <w:spacing w:after="0"/>
        <w:jc w:val="both"/>
        <w:rPr>
          <w:rFonts w:ascii="Cambria" w:hAnsi="Cambria" w:cs="Cambria"/>
          <w:color w:val="000000"/>
        </w:rPr>
      </w:pPr>
      <w:r>
        <w:rPr>
          <w:rFonts w:ascii="Cambria" w:hAnsi="Cambria" w:cs="Cambria"/>
          <w:color w:val="000000"/>
        </w:rPr>
        <w:t xml:space="preserve">2) część nr 2 KPP Gniezno – ul. </w:t>
      </w:r>
      <w:proofErr w:type="spellStart"/>
      <w:r>
        <w:rPr>
          <w:rFonts w:ascii="Cambria" w:hAnsi="Cambria" w:cs="Cambria"/>
          <w:color w:val="000000"/>
        </w:rPr>
        <w:t>J.Pawła</w:t>
      </w:r>
      <w:proofErr w:type="spellEnd"/>
      <w:r>
        <w:rPr>
          <w:rFonts w:ascii="Cambria" w:hAnsi="Cambria" w:cs="Cambria"/>
          <w:color w:val="000000"/>
        </w:rPr>
        <w:t xml:space="preserve"> II nr 2, 62-200 Gniezno – osoba do kontaktu Aleksander Wawrowski tel. 606 503 775;</w:t>
      </w:r>
    </w:p>
    <w:p w:rsidR="00666219" w:rsidRPr="00F63E3A" w:rsidRDefault="00666219" w:rsidP="00666219">
      <w:pPr>
        <w:spacing w:after="0"/>
        <w:jc w:val="both"/>
        <w:rPr>
          <w:rFonts w:ascii="Cambria" w:hAnsi="Cambria" w:cs="Cambria"/>
          <w:color w:val="000000"/>
        </w:rPr>
      </w:pPr>
      <w:r>
        <w:rPr>
          <w:rFonts w:ascii="Cambria" w:hAnsi="Cambria" w:cs="Cambria"/>
          <w:color w:val="000000"/>
        </w:rPr>
        <w:t>3) część nr 3 KPP Poznań –Grunwald  - ul. Rycerska 1, 60-346 Poznań – osoba do kontaktu Michał Woźniak tel. 605 192 947.</w:t>
      </w:r>
    </w:p>
    <w:p w:rsidR="00CA0B6B" w:rsidRPr="00CA0B6B" w:rsidRDefault="00CA0B6B" w:rsidP="00666219">
      <w:pPr>
        <w:suppressAutoHyphens/>
        <w:spacing w:after="0" w:line="240" w:lineRule="auto"/>
        <w:jc w:val="both"/>
        <w:rPr>
          <w:rFonts w:ascii="Cambria" w:eastAsia="Times New Roman" w:hAnsi="Cambria" w:cs="Cambria"/>
          <w:sz w:val="8"/>
          <w:szCs w:val="20"/>
          <w:lang w:eastAsia="zh-CN"/>
        </w:rPr>
      </w:pPr>
    </w:p>
    <w:p w:rsidR="00CA0B6B" w:rsidRPr="00A836FB" w:rsidRDefault="00CA0B6B" w:rsidP="0043729C">
      <w:pPr>
        <w:numPr>
          <w:ilvl w:val="0"/>
          <w:numId w:val="4"/>
        </w:numPr>
        <w:tabs>
          <w:tab w:val="left" w:pos="567"/>
        </w:tabs>
        <w:suppressAutoHyphens/>
        <w:spacing w:after="0" w:line="240" w:lineRule="auto"/>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WARUNKI UDZIAŁU W POSTĘPOWANIU ORAZ OPIS SPOSOBU DOKONYWANIA OCENY SPEŁNIANIA TYCH WARUNKÓW</w:t>
      </w:r>
    </w:p>
    <w:p w:rsidR="00A836FB" w:rsidRPr="00CA0B6B" w:rsidRDefault="00A836FB" w:rsidP="00A836FB">
      <w:pPr>
        <w:tabs>
          <w:tab w:val="left" w:pos="567"/>
        </w:tabs>
        <w:suppressAutoHyphens/>
        <w:spacing w:after="0" w:line="240" w:lineRule="auto"/>
        <w:ind w:left="720"/>
        <w:jc w:val="both"/>
        <w:rPr>
          <w:rFonts w:ascii="Cambria" w:eastAsia="Times New Roman" w:hAnsi="Cambria" w:cs="Cambria"/>
          <w:sz w:val="20"/>
          <w:szCs w:val="20"/>
          <w:lang w:eastAsia="zh-CN"/>
        </w:rPr>
      </w:pPr>
    </w:p>
    <w:p w:rsidR="00CA0B6B" w:rsidRPr="00530EC8" w:rsidRDefault="00CA0B6B" w:rsidP="00876BB2">
      <w:pPr>
        <w:numPr>
          <w:ilvl w:val="1"/>
          <w:numId w:val="8"/>
        </w:numPr>
        <w:tabs>
          <w:tab w:val="left" w:pos="425"/>
        </w:tabs>
        <w:suppressAutoHyphens/>
        <w:spacing w:after="0" w:line="240" w:lineRule="auto"/>
        <w:ind w:left="413" w:hanging="425"/>
        <w:jc w:val="both"/>
        <w:rPr>
          <w:rFonts w:asciiTheme="majorHAnsi" w:eastAsia="Times New Roman" w:hAnsiTheme="majorHAnsi" w:cs="Cambria"/>
          <w:lang w:eastAsia="zh-CN"/>
        </w:rPr>
      </w:pPr>
      <w:r w:rsidRPr="00530EC8">
        <w:rPr>
          <w:rFonts w:asciiTheme="majorHAnsi" w:eastAsia="Times New Roman" w:hAnsiTheme="majorHAnsi" w:cs="Cambria"/>
          <w:lang w:eastAsia="zh-CN"/>
        </w:rPr>
        <w:t>O udzielenie zamówienia publicznego mogą ubiegać się wykonawcy, którzy nie podlegają wykluczeniu na podstawie art. 24 ust. 1 ustawy oraz spełniają warunki dotyczące:</w:t>
      </w:r>
    </w:p>
    <w:p w:rsidR="00CA0B6B" w:rsidRPr="00530EC8" w:rsidRDefault="00CA0B6B" w:rsidP="00876BB2">
      <w:pPr>
        <w:numPr>
          <w:ilvl w:val="0"/>
          <w:numId w:val="13"/>
        </w:numPr>
        <w:suppressAutoHyphens/>
        <w:spacing w:after="0" w:line="240" w:lineRule="auto"/>
        <w:ind w:left="839" w:hanging="425"/>
        <w:jc w:val="both"/>
        <w:rPr>
          <w:rFonts w:asciiTheme="majorHAnsi" w:eastAsia="Times New Roman" w:hAnsiTheme="majorHAnsi" w:cs="Cambria"/>
          <w:lang w:eastAsia="zh-CN"/>
        </w:rPr>
      </w:pPr>
      <w:r w:rsidRPr="00530EC8">
        <w:rPr>
          <w:rFonts w:asciiTheme="majorHAnsi" w:eastAsia="Times New Roman" w:hAnsiTheme="majorHAnsi" w:cs="Cambria"/>
          <w:lang w:eastAsia="zh-CN"/>
        </w:rPr>
        <w:t>posiadania uprawnień do wykonywania określonej działalności lub czynności, jeżeli przepisy prawa nakładają obowiązek ich posiadania;</w:t>
      </w:r>
    </w:p>
    <w:p w:rsidR="00E07A92" w:rsidRPr="00530EC8" w:rsidRDefault="00CA0B6B" w:rsidP="0063463C">
      <w:pPr>
        <w:suppressAutoHyphens/>
        <w:spacing w:after="0" w:line="240" w:lineRule="auto"/>
        <w:ind w:left="697" w:firstLine="142"/>
        <w:jc w:val="both"/>
        <w:rPr>
          <w:rFonts w:asciiTheme="majorHAnsi" w:eastAsia="Times New Roman" w:hAnsiTheme="majorHAnsi" w:cs="Cambria"/>
          <w:lang w:eastAsia="zh-CN"/>
        </w:rPr>
      </w:pPr>
      <w:r w:rsidRPr="00530EC8">
        <w:rPr>
          <w:rFonts w:asciiTheme="majorHAnsi" w:eastAsia="Times New Roman" w:hAnsiTheme="majorHAnsi" w:cs="Cambria"/>
          <w:lang w:eastAsia="zh-CN"/>
        </w:rPr>
        <w:t xml:space="preserve">Zamawiający nie opisuje sposobu dokonywania oceny spełniania tego warunku </w:t>
      </w:r>
    </w:p>
    <w:p w:rsidR="00CA0B6B" w:rsidRPr="00530EC8" w:rsidRDefault="00E46CAE" w:rsidP="00FB48A4">
      <w:pPr>
        <w:pStyle w:val="Akapitzlist"/>
        <w:numPr>
          <w:ilvl w:val="0"/>
          <w:numId w:val="34"/>
        </w:numPr>
        <w:ind w:left="708"/>
        <w:jc w:val="both"/>
        <w:rPr>
          <w:rFonts w:asciiTheme="majorHAnsi" w:hAnsiTheme="majorHAnsi" w:cs="Cambria"/>
          <w:sz w:val="22"/>
          <w:szCs w:val="22"/>
        </w:rPr>
      </w:pPr>
      <w:r w:rsidRPr="00530EC8">
        <w:rPr>
          <w:rFonts w:asciiTheme="majorHAnsi" w:hAnsiTheme="majorHAnsi" w:cs="Cambria"/>
          <w:sz w:val="22"/>
          <w:szCs w:val="22"/>
        </w:rPr>
        <w:t xml:space="preserve">  </w:t>
      </w:r>
      <w:r w:rsidR="00CA0B6B" w:rsidRPr="00530EC8">
        <w:rPr>
          <w:rFonts w:asciiTheme="majorHAnsi" w:hAnsiTheme="majorHAnsi" w:cs="Cambria"/>
          <w:sz w:val="22"/>
          <w:szCs w:val="22"/>
        </w:rPr>
        <w:t>posiadania wiedzy i doświadczenia,</w:t>
      </w:r>
    </w:p>
    <w:p w:rsidR="00530EC8" w:rsidRDefault="00A76A03" w:rsidP="00530EC8">
      <w:pPr>
        <w:spacing w:after="0" w:line="240" w:lineRule="auto"/>
        <w:ind w:left="709"/>
        <w:jc w:val="both"/>
        <w:rPr>
          <w:rFonts w:asciiTheme="majorHAnsi" w:hAnsiTheme="majorHAnsi"/>
        </w:rPr>
      </w:pPr>
      <w:r w:rsidRPr="00530EC8">
        <w:rPr>
          <w:rFonts w:asciiTheme="majorHAnsi" w:hAnsiTheme="majorHAnsi"/>
        </w:rPr>
        <w:lastRenderedPageBreak/>
        <w:t xml:space="preserve">  </w:t>
      </w:r>
      <w:r w:rsidR="00997DDA" w:rsidRPr="00530EC8">
        <w:rPr>
          <w:rFonts w:asciiTheme="majorHAnsi" w:hAnsiTheme="majorHAnsi"/>
        </w:rPr>
        <w:t xml:space="preserve">Wykonawca spełni ten warunek jeżeli wykaże wykonanie lub wykonywanie, w ciągu ostatnich 3 lat </w:t>
      </w:r>
      <w:r w:rsidRPr="00530EC8">
        <w:rPr>
          <w:rFonts w:asciiTheme="majorHAnsi" w:hAnsiTheme="majorHAnsi"/>
        </w:rPr>
        <w:t xml:space="preserve">  </w:t>
      </w:r>
      <w:r w:rsidR="00997DDA" w:rsidRPr="00530EC8">
        <w:rPr>
          <w:rFonts w:asciiTheme="majorHAnsi" w:hAnsiTheme="majorHAnsi"/>
        </w:rPr>
        <w:t>przed upływem terminu składania ofert,</w:t>
      </w:r>
      <w:r w:rsidR="00997DDA" w:rsidRPr="00530EC8">
        <w:rPr>
          <w:rFonts w:asciiTheme="majorHAnsi" w:eastAsia="Univers-PL" w:hAnsiTheme="majorHAnsi" w:cs="Univers-PL"/>
        </w:rPr>
        <w:t xml:space="preserve"> a jeżeli okres prowadzenia działalności jest krótszy - w tym okresie</w:t>
      </w:r>
      <w:r w:rsidR="00997DDA" w:rsidRPr="00530EC8">
        <w:rPr>
          <w:rFonts w:asciiTheme="majorHAnsi" w:hAnsiTheme="majorHAnsi"/>
        </w:rPr>
        <w:t xml:space="preserve">, </w:t>
      </w:r>
      <w:r w:rsidR="000C1831" w:rsidRPr="00530EC8">
        <w:rPr>
          <w:rFonts w:asciiTheme="majorHAnsi" w:hAnsiTheme="majorHAnsi"/>
        </w:rPr>
        <w:t xml:space="preserve">co </w:t>
      </w:r>
      <w:r w:rsidR="00530EC8" w:rsidRPr="00530EC8">
        <w:rPr>
          <w:rFonts w:asciiTheme="majorHAnsi" w:hAnsiTheme="majorHAnsi"/>
        </w:rPr>
        <w:t>najmniej jednej dostawy mebli biurowych o wartości nie mniejszej niż:</w:t>
      </w:r>
      <w:r w:rsidR="000C1831" w:rsidRPr="00530EC8">
        <w:rPr>
          <w:rFonts w:asciiTheme="majorHAnsi" w:hAnsiTheme="majorHAnsi"/>
        </w:rPr>
        <w:t xml:space="preserve"> </w:t>
      </w:r>
    </w:p>
    <w:p w:rsidR="00530EC8" w:rsidRPr="00530EC8" w:rsidRDefault="00530EC8" w:rsidP="00782AEE">
      <w:pPr>
        <w:numPr>
          <w:ilvl w:val="1"/>
          <w:numId w:val="45"/>
        </w:numPr>
        <w:spacing w:after="0" w:line="240" w:lineRule="auto"/>
        <w:jc w:val="both"/>
        <w:rPr>
          <w:rFonts w:asciiTheme="majorHAnsi" w:hAnsiTheme="majorHAnsi"/>
        </w:rPr>
      </w:pPr>
      <w:r>
        <w:rPr>
          <w:rFonts w:asciiTheme="majorHAnsi" w:hAnsiTheme="majorHAnsi"/>
        </w:rPr>
        <w:t xml:space="preserve">dla części nr 1 (KMP Konin) – 50 </w:t>
      </w:r>
      <w:r w:rsidRPr="00530EC8">
        <w:rPr>
          <w:rFonts w:asciiTheme="majorHAnsi" w:hAnsiTheme="majorHAnsi"/>
        </w:rPr>
        <w:t>000,00 zł. brutto;</w:t>
      </w:r>
    </w:p>
    <w:p w:rsidR="00530EC8" w:rsidRDefault="00530EC8" w:rsidP="00782AEE">
      <w:pPr>
        <w:numPr>
          <w:ilvl w:val="1"/>
          <w:numId w:val="45"/>
        </w:numPr>
        <w:spacing w:after="0" w:line="240" w:lineRule="auto"/>
        <w:jc w:val="both"/>
        <w:rPr>
          <w:rFonts w:asciiTheme="majorHAnsi" w:hAnsiTheme="majorHAnsi"/>
        </w:rPr>
      </w:pPr>
      <w:r>
        <w:rPr>
          <w:rFonts w:asciiTheme="majorHAnsi" w:hAnsiTheme="majorHAnsi"/>
        </w:rPr>
        <w:t>dla części nr 2 (KPP Gniezno)– 45</w:t>
      </w:r>
      <w:r w:rsidRPr="00530EC8">
        <w:rPr>
          <w:rFonts w:asciiTheme="majorHAnsi" w:hAnsiTheme="majorHAnsi"/>
        </w:rPr>
        <w:t> 000,00 zł. brutto;</w:t>
      </w:r>
    </w:p>
    <w:p w:rsidR="00530EC8" w:rsidRPr="00530EC8" w:rsidRDefault="00530EC8" w:rsidP="00782AEE">
      <w:pPr>
        <w:numPr>
          <w:ilvl w:val="1"/>
          <w:numId w:val="45"/>
        </w:numPr>
        <w:spacing w:after="0" w:line="240" w:lineRule="auto"/>
        <w:jc w:val="both"/>
        <w:rPr>
          <w:rFonts w:asciiTheme="majorHAnsi" w:hAnsiTheme="majorHAnsi"/>
        </w:rPr>
      </w:pPr>
      <w:r>
        <w:rPr>
          <w:rFonts w:asciiTheme="majorHAnsi" w:hAnsiTheme="majorHAnsi"/>
        </w:rPr>
        <w:t>dla części nr 3 (KP Grunwald)– 120 000,00 zł. brutto</w:t>
      </w:r>
    </w:p>
    <w:p w:rsidR="00530EC8" w:rsidRPr="00530EC8" w:rsidRDefault="00530EC8" w:rsidP="00530EC8">
      <w:pPr>
        <w:spacing w:after="0"/>
        <w:ind w:firstLine="426"/>
        <w:rPr>
          <w:rFonts w:ascii="Cambria" w:hAnsi="Cambria"/>
        </w:rPr>
      </w:pPr>
      <w:r w:rsidRPr="00530EC8">
        <w:rPr>
          <w:rFonts w:ascii="Cambria" w:hAnsi="Cambria"/>
        </w:rPr>
        <w:t>oraz załączy dowody, określające, czy dostawa ta została wykonana lub jest wykonywana należycie.</w:t>
      </w:r>
    </w:p>
    <w:p w:rsidR="00530EC8" w:rsidRPr="00AF6CE2" w:rsidRDefault="00530EC8" w:rsidP="00AF6CE2">
      <w:pPr>
        <w:spacing w:after="0"/>
        <w:ind w:left="426"/>
        <w:rPr>
          <w:rFonts w:ascii="Cambria" w:hAnsi="Cambria"/>
        </w:rPr>
      </w:pPr>
      <w:r w:rsidRPr="00530EC8">
        <w:rPr>
          <w:rFonts w:ascii="Cambria" w:hAnsi="Cambria"/>
        </w:rPr>
        <w:t>W przypadku, gdy Wykonawca składa ofertę do jednej lub większej liczby części Zamawiający uzna spełnienie powyższego warunku, gdy Wykonawca wykaże wykonanie zamówienia na najwyższą w</w:t>
      </w:r>
      <w:r w:rsidR="00AF6CE2">
        <w:rPr>
          <w:rFonts w:ascii="Cambria" w:hAnsi="Cambria"/>
        </w:rPr>
        <w:t>ymaganą kwotę dla danej części.</w:t>
      </w:r>
    </w:p>
    <w:p w:rsidR="007809BC" w:rsidRPr="00AF6CE2" w:rsidRDefault="002240F3" w:rsidP="00FB48A4">
      <w:pPr>
        <w:pStyle w:val="Akapitzlist"/>
        <w:numPr>
          <w:ilvl w:val="0"/>
          <w:numId w:val="34"/>
        </w:numPr>
        <w:ind w:left="708"/>
        <w:jc w:val="both"/>
        <w:rPr>
          <w:rFonts w:ascii="Cambria" w:hAnsi="Cambria" w:cs="Cambria"/>
          <w:sz w:val="22"/>
          <w:szCs w:val="22"/>
        </w:rPr>
      </w:pPr>
      <w:r w:rsidRPr="00AF6CE2">
        <w:rPr>
          <w:rFonts w:ascii="Cambria" w:hAnsi="Cambria" w:cs="Cambria"/>
          <w:sz w:val="22"/>
          <w:szCs w:val="22"/>
        </w:rPr>
        <w:t xml:space="preserve">  </w:t>
      </w:r>
      <w:r w:rsidR="00CA0B6B" w:rsidRPr="00AF6CE2">
        <w:rPr>
          <w:rFonts w:ascii="Cambria" w:hAnsi="Cambria" w:cs="Cambria"/>
          <w:sz w:val="22"/>
          <w:szCs w:val="22"/>
        </w:rPr>
        <w:t>dysponowania odpowiednim potencjałem technicznym</w:t>
      </w:r>
    </w:p>
    <w:p w:rsidR="00DB5CF2" w:rsidRPr="00AF6CE2" w:rsidRDefault="00DB5CF2" w:rsidP="00DB5CF2">
      <w:pPr>
        <w:pStyle w:val="Akapitzlist"/>
        <w:rPr>
          <w:rFonts w:ascii="Cambria" w:hAnsi="Cambria" w:cs="Cambria"/>
          <w:sz w:val="22"/>
          <w:szCs w:val="22"/>
        </w:rPr>
      </w:pPr>
      <w:r w:rsidRPr="00AF6CE2">
        <w:rPr>
          <w:rFonts w:ascii="Cambria" w:hAnsi="Cambria" w:cs="Cambria"/>
          <w:sz w:val="22"/>
          <w:szCs w:val="22"/>
        </w:rPr>
        <w:t xml:space="preserve">Zamawiający nie opisuje sposobu dokonywania oceny spełniania tego warunku. </w:t>
      </w:r>
    </w:p>
    <w:p w:rsidR="00CA0B6B" w:rsidRPr="00AF6CE2" w:rsidRDefault="002240F3" w:rsidP="00FB48A4">
      <w:pPr>
        <w:pStyle w:val="Akapitzlist"/>
        <w:numPr>
          <w:ilvl w:val="0"/>
          <w:numId w:val="34"/>
        </w:numPr>
        <w:ind w:left="708"/>
        <w:jc w:val="both"/>
        <w:rPr>
          <w:rFonts w:ascii="Cambria" w:hAnsi="Cambria" w:cs="Cambria"/>
          <w:sz w:val="22"/>
          <w:szCs w:val="22"/>
        </w:rPr>
      </w:pPr>
      <w:r w:rsidRPr="00AF6CE2">
        <w:rPr>
          <w:rFonts w:ascii="Cambria" w:hAnsi="Cambria" w:cs="Cambria"/>
          <w:sz w:val="22"/>
          <w:szCs w:val="22"/>
        </w:rPr>
        <w:t xml:space="preserve">  </w:t>
      </w:r>
      <w:r w:rsidR="007809BC" w:rsidRPr="00AF6CE2">
        <w:rPr>
          <w:rFonts w:ascii="Cambria" w:hAnsi="Cambria" w:cs="Cambria"/>
          <w:sz w:val="22"/>
          <w:szCs w:val="22"/>
        </w:rPr>
        <w:t xml:space="preserve">dysponowania </w:t>
      </w:r>
      <w:r w:rsidR="00CA0B6B" w:rsidRPr="00AF6CE2">
        <w:rPr>
          <w:rFonts w:ascii="Cambria" w:hAnsi="Cambria" w:cs="Cambria"/>
          <w:sz w:val="22"/>
          <w:szCs w:val="22"/>
        </w:rPr>
        <w:t>osobami zdolnymi do wykonania zamówienia</w:t>
      </w:r>
    </w:p>
    <w:p w:rsidR="00A629CA" w:rsidRPr="00AF6CE2" w:rsidRDefault="007809BC" w:rsidP="00DB5CF2">
      <w:pPr>
        <w:spacing w:after="0"/>
        <w:ind w:firstLine="708"/>
        <w:rPr>
          <w:rFonts w:ascii="Cambria" w:hAnsi="Cambria" w:cs="Cambria"/>
        </w:rPr>
      </w:pPr>
      <w:r w:rsidRPr="00AF6CE2">
        <w:rPr>
          <w:rFonts w:ascii="Cambria" w:hAnsi="Cambria" w:cs="Cambria"/>
        </w:rPr>
        <w:t xml:space="preserve">Zamawiający </w:t>
      </w:r>
      <w:r w:rsidR="00CC3A06" w:rsidRPr="00AF6CE2">
        <w:rPr>
          <w:rFonts w:ascii="Cambria" w:hAnsi="Cambria" w:cs="Cambria"/>
        </w:rPr>
        <w:t>nie opisuje sposobu dokonywania oceny spełniania tego warunku.</w:t>
      </w:r>
      <w:r w:rsidR="001D6D7B" w:rsidRPr="00AF6CE2">
        <w:rPr>
          <w:rFonts w:ascii="Cambria" w:hAnsi="Cambria" w:cs="Cambria"/>
        </w:rPr>
        <w:t xml:space="preserve"> </w:t>
      </w:r>
    </w:p>
    <w:p w:rsidR="00CA0B6B" w:rsidRPr="00AF6CE2" w:rsidRDefault="00705F02" w:rsidP="00FB48A4">
      <w:pPr>
        <w:pStyle w:val="Akapitzlist"/>
        <w:numPr>
          <w:ilvl w:val="0"/>
          <w:numId w:val="34"/>
        </w:numPr>
        <w:ind w:left="708"/>
        <w:jc w:val="both"/>
        <w:rPr>
          <w:rFonts w:ascii="Cambria" w:hAnsi="Cambria" w:cs="Cambria"/>
          <w:sz w:val="22"/>
          <w:szCs w:val="22"/>
        </w:rPr>
      </w:pPr>
      <w:r w:rsidRPr="00AF6CE2">
        <w:rPr>
          <w:rFonts w:ascii="Cambria" w:hAnsi="Cambria" w:cs="Cambria"/>
          <w:sz w:val="22"/>
          <w:szCs w:val="22"/>
        </w:rPr>
        <w:t xml:space="preserve">  </w:t>
      </w:r>
      <w:r w:rsidR="00CA0B6B" w:rsidRPr="00AF6CE2">
        <w:rPr>
          <w:rFonts w:ascii="Cambria" w:hAnsi="Cambria" w:cs="Cambria"/>
          <w:sz w:val="22"/>
          <w:szCs w:val="22"/>
        </w:rPr>
        <w:t>sytuacji ekonomicznej i finansowej.</w:t>
      </w:r>
    </w:p>
    <w:p w:rsidR="001E1AB0" w:rsidRPr="00AF6CE2" w:rsidRDefault="00705F02" w:rsidP="00C2110E">
      <w:pPr>
        <w:spacing w:after="0"/>
        <w:ind w:left="348" w:firstLine="360"/>
        <w:jc w:val="both"/>
        <w:rPr>
          <w:rFonts w:ascii="Cambria" w:hAnsi="Cambria" w:cs="Cambria"/>
        </w:rPr>
      </w:pPr>
      <w:r w:rsidRPr="00AF6CE2">
        <w:rPr>
          <w:rFonts w:ascii="Cambria" w:hAnsi="Cambria" w:cs="Cambria"/>
        </w:rPr>
        <w:t xml:space="preserve"> Zamawiający nie opisuje sposobu dokonywania oceny spełniania tego warunku. </w:t>
      </w:r>
    </w:p>
    <w:p w:rsidR="00CA0B6B" w:rsidRPr="00CA0B6B" w:rsidRDefault="00CA0B6B" w:rsidP="00C2110E">
      <w:pPr>
        <w:suppressAutoHyphens/>
        <w:spacing w:after="0" w:line="240" w:lineRule="auto"/>
        <w:jc w:val="both"/>
        <w:rPr>
          <w:rFonts w:ascii="Cambria" w:eastAsia="Times New Roman" w:hAnsi="Cambria" w:cs="Cambria"/>
          <w:sz w:val="6"/>
          <w:szCs w:val="20"/>
          <w:lang w:eastAsia="zh-CN"/>
        </w:rPr>
      </w:pPr>
    </w:p>
    <w:p w:rsidR="00A836FB" w:rsidRPr="00AF6CE2" w:rsidRDefault="00CA0B6B" w:rsidP="0067032B">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AF6CE2">
        <w:rPr>
          <w:rFonts w:ascii="Cambria" w:eastAsia="Times New Roman" w:hAnsi="Cambria" w:cs="Times New Roman"/>
          <w:lang w:eastAsia="zh-CN"/>
        </w:rPr>
        <w:t>Wykonawca może p</w:t>
      </w:r>
      <w:r w:rsidR="00A1308D" w:rsidRPr="00AF6CE2">
        <w:rPr>
          <w:rFonts w:ascii="Cambria" w:eastAsia="Times New Roman" w:hAnsi="Cambria" w:cs="Times New Roman"/>
          <w:lang w:eastAsia="zh-CN"/>
        </w:rPr>
        <w:t xml:space="preserve">olegać na </w:t>
      </w:r>
      <w:r w:rsidR="00F27C42" w:rsidRPr="00AF6CE2">
        <w:rPr>
          <w:rFonts w:ascii="Cambria" w:eastAsia="Times New Roman" w:hAnsi="Cambria" w:cs="Times New Roman"/>
          <w:lang w:eastAsia="zh-CN"/>
        </w:rPr>
        <w:t>wiedzy i doświadczeniu,</w:t>
      </w:r>
      <w:r w:rsidRPr="00AF6CE2">
        <w:rPr>
          <w:rFonts w:ascii="Cambria" w:eastAsia="Times New Roman" w:hAnsi="Cambria" w:cs="Times New Roman"/>
          <w:lang w:eastAsia="zh-CN"/>
        </w:rPr>
        <w:t xml:space="preserve"> innych podmiotów, niezależnie od charakteru prawnego łączących go z nim stosunków. Wykonawca w takiej sytuacji zobowiązany jest udowodnić Zamawiającemu, iż będzie dysponował zasobami niezbędnymi do realizacji zamówienia, w szczególności przedstawiając w tym celu </w:t>
      </w:r>
      <w:r w:rsidRPr="00AF6CE2">
        <w:rPr>
          <w:rFonts w:ascii="Cambria" w:eastAsia="Times New Roman" w:hAnsi="Cambria" w:cs="Times New Roman"/>
          <w:b/>
          <w:u w:val="single"/>
          <w:lang w:eastAsia="zh-CN"/>
        </w:rPr>
        <w:t>pisemne zobowiązanie</w:t>
      </w:r>
      <w:r w:rsidRPr="00AF6CE2">
        <w:rPr>
          <w:rFonts w:ascii="Cambria" w:eastAsia="Times New Roman" w:hAnsi="Cambria" w:cs="Times New Roman"/>
          <w:lang w:eastAsia="zh-CN"/>
        </w:rPr>
        <w:t xml:space="preserve"> tych podmiotów do oddania mu do dyspozycji niezbędnych zasobów na okres korzystania z nich przy wykonywaniu zamówienia</w:t>
      </w:r>
      <w:r w:rsidR="00A836FB" w:rsidRPr="00AF6CE2">
        <w:rPr>
          <w:rFonts w:ascii="Cambria" w:eastAsia="Times New Roman" w:hAnsi="Cambria" w:cs="Cambria"/>
          <w:lang w:eastAsia="zh-CN"/>
        </w:rPr>
        <w:t>.</w:t>
      </w:r>
    </w:p>
    <w:p w:rsidR="00CA0B6B" w:rsidRPr="00AF6CE2" w:rsidRDefault="00CA0B6B" w:rsidP="0067032B">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AF6CE2">
        <w:rPr>
          <w:rFonts w:ascii="Cambria" w:eastAsia="Times New Roman" w:hAnsi="Cambria" w:cs="Helvetica"/>
          <w:lang w:eastAsia="zh-CN"/>
        </w:rPr>
        <w:t>Jeżeli Wykonawca, wykazując spełnienie warunków, o których mowa w art. 22 ust. 1 ustawy, polega na zasobach innych podmiotów na zasadach określonych w art. 26 ust. 2b ustawy, Zamawiaj</w:t>
      </w:r>
      <w:r w:rsidRPr="00AF6CE2">
        <w:rPr>
          <w:rFonts w:ascii="Cambria" w:eastAsia="Times New Roman" w:hAnsi="Cambria" w:cs="TT61t00"/>
          <w:lang w:eastAsia="zh-CN"/>
        </w:rPr>
        <w:t>ą</w:t>
      </w:r>
      <w:r w:rsidRPr="00AF6CE2">
        <w:rPr>
          <w:rFonts w:ascii="Cambria" w:eastAsia="Times New Roman" w:hAnsi="Cambria" w:cs="Helvetica"/>
          <w:lang w:eastAsia="zh-CN"/>
        </w:rPr>
        <w:t>cy, w celu oceny, czy Wykonawca będzie dysponował zasobami innych podmiotów w stopniu niezb</w:t>
      </w:r>
      <w:r w:rsidRPr="00AF6CE2">
        <w:rPr>
          <w:rFonts w:ascii="Cambria" w:eastAsia="Times New Roman" w:hAnsi="Cambria" w:cs="TT61t00"/>
          <w:lang w:eastAsia="zh-CN"/>
        </w:rPr>
        <w:t>ę</w:t>
      </w:r>
      <w:r w:rsidRPr="00AF6CE2">
        <w:rPr>
          <w:rFonts w:ascii="Cambria" w:eastAsia="Times New Roman" w:hAnsi="Cambria" w:cs="Helvetica"/>
          <w:lang w:eastAsia="zh-CN"/>
        </w:rPr>
        <w:t>dnym dla nale</w:t>
      </w:r>
      <w:r w:rsidRPr="00AF6CE2">
        <w:rPr>
          <w:rFonts w:ascii="Cambria" w:eastAsia="Times New Roman" w:hAnsi="Cambria" w:cs="TT61t00"/>
          <w:lang w:eastAsia="zh-CN"/>
        </w:rPr>
        <w:t>ż</w:t>
      </w:r>
      <w:r w:rsidRPr="00AF6CE2">
        <w:rPr>
          <w:rFonts w:ascii="Cambria" w:eastAsia="Times New Roman" w:hAnsi="Cambria" w:cs="Helvetica"/>
          <w:lang w:eastAsia="zh-CN"/>
        </w:rPr>
        <w:t>ytego wykonania zamówienia oraz oceny, czy stosunek ł</w:t>
      </w:r>
      <w:r w:rsidRPr="00AF6CE2">
        <w:rPr>
          <w:rFonts w:ascii="Cambria" w:eastAsia="Times New Roman" w:hAnsi="Cambria" w:cs="TT61t00"/>
          <w:lang w:eastAsia="zh-CN"/>
        </w:rPr>
        <w:t>ą</w:t>
      </w:r>
      <w:r w:rsidRPr="00AF6CE2">
        <w:rPr>
          <w:rFonts w:ascii="Cambria" w:eastAsia="Times New Roman" w:hAnsi="Cambria" w:cs="Helvetica"/>
          <w:lang w:eastAsia="zh-CN"/>
        </w:rPr>
        <w:t>cz</w:t>
      </w:r>
      <w:r w:rsidRPr="00AF6CE2">
        <w:rPr>
          <w:rFonts w:ascii="Cambria" w:eastAsia="Times New Roman" w:hAnsi="Cambria" w:cs="TT61t00"/>
          <w:lang w:eastAsia="zh-CN"/>
        </w:rPr>
        <w:t>ą</w:t>
      </w:r>
      <w:r w:rsidRPr="00AF6CE2">
        <w:rPr>
          <w:rFonts w:ascii="Cambria" w:eastAsia="Times New Roman" w:hAnsi="Cambria" w:cs="Helvetica"/>
          <w:lang w:eastAsia="zh-CN"/>
        </w:rPr>
        <w:t>cy wykonawc</w:t>
      </w:r>
      <w:r w:rsidRPr="00AF6CE2">
        <w:rPr>
          <w:rFonts w:ascii="Cambria" w:eastAsia="Times New Roman" w:hAnsi="Cambria" w:cs="TT61t00"/>
          <w:lang w:eastAsia="zh-CN"/>
        </w:rPr>
        <w:t xml:space="preserve">ę </w:t>
      </w:r>
      <w:r w:rsidRPr="00AF6CE2">
        <w:rPr>
          <w:rFonts w:ascii="Cambria" w:eastAsia="Times New Roman" w:hAnsi="Cambria" w:cs="Helvetica"/>
          <w:lang w:eastAsia="zh-CN"/>
        </w:rPr>
        <w:t>z tymi podmiotami gwarantuje rzeczywisty dost</w:t>
      </w:r>
      <w:r w:rsidRPr="00AF6CE2">
        <w:rPr>
          <w:rFonts w:ascii="Cambria" w:eastAsia="Times New Roman" w:hAnsi="Cambria" w:cs="TT61t00"/>
          <w:lang w:eastAsia="zh-CN"/>
        </w:rPr>
        <w:t>ę</w:t>
      </w:r>
      <w:r w:rsidRPr="00AF6CE2">
        <w:rPr>
          <w:rFonts w:ascii="Cambria" w:eastAsia="Times New Roman" w:hAnsi="Cambria" w:cs="Helvetica"/>
          <w:lang w:eastAsia="zh-CN"/>
        </w:rPr>
        <w:t xml:space="preserve">p do ich zasobów, </w:t>
      </w:r>
      <w:r w:rsidRPr="00AF6CE2">
        <w:rPr>
          <w:rFonts w:ascii="Cambria" w:eastAsia="Times New Roman" w:hAnsi="Cambria" w:cs="TT61t00"/>
          <w:lang w:eastAsia="zh-CN"/>
        </w:rPr>
        <w:t>żą</w:t>
      </w:r>
      <w:r w:rsidRPr="00AF6CE2">
        <w:rPr>
          <w:rFonts w:ascii="Cambria" w:eastAsia="Times New Roman" w:hAnsi="Cambria" w:cs="Helvetica"/>
          <w:lang w:eastAsia="zh-CN"/>
        </w:rPr>
        <w:t>da dokumentów dotycz</w:t>
      </w:r>
      <w:r w:rsidRPr="00AF6CE2">
        <w:rPr>
          <w:rFonts w:ascii="Cambria" w:eastAsia="Times New Roman" w:hAnsi="Cambria" w:cs="TT61t00"/>
          <w:lang w:eastAsia="zh-CN"/>
        </w:rPr>
        <w:t>ą</w:t>
      </w:r>
      <w:r w:rsidRPr="00AF6CE2">
        <w:rPr>
          <w:rFonts w:ascii="Cambria" w:eastAsia="Times New Roman" w:hAnsi="Cambria" w:cs="Helvetica"/>
          <w:lang w:eastAsia="zh-CN"/>
        </w:rPr>
        <w:t>cych, w szczególno</w:t>
      </w:r>
      <w:r w:rsidRPr="00AF6CE2">
        <w:rPr>
          <w:rFonts w:ascii="Cambria" w:eastAsia="Times New Roman" w:hAnsi="Cambria" w:cs="TT61t00"/>
          <w:lang w:eastAsia="zh-CN"/>
        </w:rPr>
        <w:t>ś</w:t>
      </w:r>
      <w:r w:rsidRPr="00AF6CE2">
        <w:rPr>
          <w:rFonts w:ascii="Cambria" w:eastAsia="Times New Roman" w:hAnsi="Cambria" w:cs="Helvetica"/>
          <w:lang w:eastAsia="zh-CN"/>
        </w:rPr>
        <w:t>ci:</w:t>
      </w:r>
    </w:p>
    <w:p w:rsidR="00CA0B6B" w:rsidRPr="00AF6CE2" w:rsidRDefault="00CA0B6B" w:rsidP="00FB48A4">
      <w:pPr>
        <w:numPr>
          <w:ilvl w:val="0"/>
          <w:numId w:val="33"/>
        </w:numPr>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zakresu dost</w:t>
      </w:r>
      <w:r w:rsidRPr="00AF6CE2">
        <w:rPr>
          <w:rFonts w:ascii="Cambria" w:eastAsia="Times New Roman" w:hAnsi="Cambria" w:cs="TT61t00"/>
          <w:lang w:eastAsia="zh-CN"/>
        </w:rPr>
        <w:t>ę</w:t>
      </w:r>
      <w:r w:rsidRPr="00AF6CE2">
        <w:rPr>
          <w:rFonts w:ascii="Cambria" w:eastAsia="Times New Roman" w:hAnsi="Cambria" w:cs="Helvetica"/>
          <w:lang w:eastAsia="zh-CN"/>
        </w:rPr>
        <w:t>pnych Wykonawcy zasobów innego podmiotu;</w:t>
      </w:r>
    </w:p>
    <w:p w:rsidR="00CA0B6B" w:rsidRPr="00AF6CE2" w:rsidRDefault="00CA0B6B" w:rsidP="00FB48A4">
      <w:pPr>
        <w:numPr>
          <w:ilvl w:val="0"/>
          <w:numId w:val="33"/>
        </w:numPr>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charakteru stosunku jaki b</w:t>
      </w:r>
      <w:r w:rsidRPr="00AF6CE2">
        <w:rPr>
          <w:rFonts w:ascii="Cambria" w:eastAsia="Times New Roman" w:hAnsi="Cambria" w:cs="TT61t00"/>
          <w:lang w:eastAsia="zh-CN"/>
        </w:rPr>
        <w:t>ę</w:t>
      </w:r>
      <w:r w:rsidRPr="00AF6CE2">
        <w:rPr>
          <w:rFonts w:ascii="Cambria" w:eastAsia="Times New Roman" w:hAnsi="Cambria" w:cs="Helvetica"/>
          <w:lang w:eastAsia="zh-CN"/>
        </w:rPr>
        <w:t>dzie ł</w:t>
      </w:r>
      <w:r w:rsidRPr="00AF6CE2">
        <w:rPr>
          <w:rFonts w:ascii="Cambria" w:eastAsia="Times New Roman" w:hAnsi="Cambria" w:cs="TT61t00"/>
          <w:lang w:eastAsia="zh-CN"/>
        </w:rPr>
        <w:t>ą</w:t>
      </w:r>
      <w:r w:rsidRPr="00AF6CE2">
        <w:rPr>
          <w:rFonts w:ascii="Cambria" w:eastAsia="Times New Roman" w:hAnsi="Cambria" w:cs="Helvetica"/>
          <w:lang w:eastAsia="zh-CN"/>
        </w:rPr>
        <w:t>czył Wykonawc</w:t>
      </w:r>
      <w:r w:rsidRPr="00AF6CE2">
        <w:rPr>
          <w:rFonts w:ascii="Cambria" w:eastAsia="Times New Roman" w:hAnsi="Cambria" w:cs="TT61t00"/>
          <w:lang w:eastAsia="zh-CN"/>
        </w:rPr>
        <w:t xml:space="preserve">ę </w:t>
      </w:r>
      <w:r w:rsidRPr="00AF6CE2">
        <w:rPr>
          <w:rFonts w:ascii="Cambria" w:eastAsia="Times New Roman" w:hAnsi="Cambria" w:cs="Helvetica"/>
          <w:lang w:eastAsia="zh-CN"/>
        </w:rPr>
        <w:t>z innym podmiotem;</w:t>
      </w:r>
    </w:p>
    <w:p w:rsidR="00CA0B6B" w:rsidRPr="00AF6CE2" w:rsidRDefault="00CA0B6B" w:rsidP="00FB48A4">
      <w:pPr>
        <w:numPr>
          <w:ilvl w:val="0"/>
          <w:numId w:val="33"/>
        </w:numPr>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sposobu wykorzystania zasobów innego podmiotu przez wykonawcę, przy wykonaniu zamówienia;</w:t>
      </w:r>
    </w:p>
    <w:p w:rsidR="00CA0B6B" w:rsidRDefault="00CA0B6B" w:rsidP="00FB48A4">
      <w:pPr>
        <w:numPr>
          <w:ilvl w:val="0"/>
          <w:numId w:val="33"/>
        </w:numPr>
        <w:tabs>
          <w:tab w:val="num" w:pos="414"/>
        </w:tabs>
        <w:suppressAutoHyphens/>
        <w:autoSpaceDE w:val="0"/>
        <w:autoSpaceDN w:val="0"/>
        <w:adjustRightInd w:val="0"/>
        <w:spacing w:after="0" w:line="240" w:lineRule="auto"/>
        <w:ind w:left="839" w:hanging="425"/>
        <w:jc w:val="both"/>
        <w:rPr>
          <w:rFonts w:ascii="Cambria" w:eastAsia="Times New Roman" w:hAnsi="Cambria" w:cs="Helvetica"/>
          <w:lang w:eastAsia="zh-CN"/>
        </w:rPr>
      </w:pPr>
      <w:r w:rsidRPr="00AF6CE2">
        <w:rPr>
          <w:rFonts w:ascii="Cambria" w:eastAsia="Times New Roman" w:hAnsi="Cambria" w:cs="Helvetica"/>
          <w:lang w:eastAsia="zh-CN"/>
        </w:rPr>
        <w:t>ewentualnego zakresu i okresu udziału innego podmiotu w wykonywaniu zamówienia</w:t>
      </w:r>
      <w:r w:rsidR="00AF6CE2">
        <w:rPr>
          <w:rFonts w:ascii="Cambria" w:eastAsia="Times New Roman" w:hAnsi="Cambria" w:cs="Helvetica"/>
          <w:lang w:eastAsia="zh-CN"/>
        </w:rPr>
        <w:t>.</w:t>
      </w:r>
    </w:p>
    <w:p w:rsidR="00CD761B" w:rsidRPr="00AF6CE2" w:rsidRDefault="00CD761B" w:rsidP="00CD761B">
      <w:pPr>
        <w:suppressAutoHyphens/>
        <w:autoSpaceDE w:val="0"/>
        <w:autoSpaceDN w:val="0"/>
        <w:adjustRightInd w:val="0"/>
        <w:spacing w:after="0" w:line="240" w:lineRule="auto"/>
        <w:ind w:left="414"/>
        <w:jc w:val="both"/>
        <w:rPr>
          <w:rFonts w:ascii="Cambria" w:eastAsia="Times New Roman" w:hAnsi="Cambria" w:cs="Helvetica"/>
          <w:lang w:eastAsia="zh-CN"/>
        </w:rPr>
      </w:pPr>
      <w:r>
        <w:rPr>
          <w:rFonts w:ascii="Cambria" w:eastAsia="Times New Roman" w:hAnsi="Cambria" w:cs="Helvetica"/>
          <w:lang w:eastAsia="zh-CN"/>
        </w:rPr>
        <w:t>Podmiot, który zobowiązał się do udostępnienia zasobów zgodnie z art. 26 ust. 2b ustawy, odpowiada solidarnie z wykonawcą za szkodę zamawiającego powstałą wskutek nieudostępnienia tych zasobów, chyba że za nieudostępnienie zasobów nie ponosi winy.</w:t>
      </w:r>
    </w:p>
    <w:p w:rsidR="00CA0B6B" w:rsidRPr="00827452" w:rsidRDefault="00CA0B6B" w:rsidP="0067032B">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AF6CE2">
        <w:rPr>
          <w:rFonts w:ascii="Cambria" w:eastAsia="Times New Roman" w:hAnsi="Cambria" w:cs="Cambria"/>
          <w:lang w:eastAsia="zh-CN"/>
        </w:rPr>
        <w:t xml:space="preserve">Ocena spełniania przez Wykonawcę warunków udziału w postępowaniu zostanie dokonana na podstawie dokumentów i oświadczeń dostarczonych przez Wykonawcę wraz z ofertą i wymaganych przez Zamawiającego w rozdziale V SIWZ, a także w wyniku ich uzupełnienia, w przypadku, o którym mowa w art. 26 ust 3 ustawy lub w oparciu o wyjaśnienia ich treści dokonanych na podstawie art. 26 ust 4 ustawy. </w:t>
      </w:r>
      <w:r w:rsidR="00B0129A" w:rsidRPr="00AF6CE2">
        <w:rPr>
          <w:rFonts w:ascii="Cambria" w:eastAsia="Times New Roman" w:hAnsi="Cambria" w:cs="Cambria"/>
          <w:lang w:eastAsia="zh-CN"/>
        </w:rPr>
        <w:t xml:space="preserve">Warunek określony w pkt 1 </w:t>
      </w:r>
      <w:proofErr w:type="spellStart"/>
      <w:r w:rsidR="00B0129A" w:rsidRPr="00AF6CE2">
        <w:rPr>
          <w:rFonts w:ascii="Cambria" w:eastAsia="Times New Roman" w:hAnsi="Cambria" w:cs="Cambria"/>
          <w:lang w:eastAsia="zh-CN"/>
        </w:rPr>
        <w:t>ppkt</w:t>
      </w:r>
      <w:proofErr w:type="spellEnd"/>
      <w:r w:rsidR="00B0129A" w:rsidRPr="00AF6CE2">
        <w:rPr>
          <w:rFonts w:ascii="Cambria" w:eastAsia="Times New Roman" w:hAnsi="Cambria" w:cs="Cambria"/>
          <w:lang w:eastAsia="zh-CN"/>
        </w:rPr>
        <w:t xml:space="preserve"> 2</w:t>
      </w:r>
      <w:r w:rsidR="00A94898" w:rsidRPr="00AF6CE2">
        <w:rPr>
          <w:rFonts w:ascii="Cambria" w:eastAsia="Times New Roman" w:hAnsi="Cambria" w:cs="Cambria"/>
          <w:lang w:eastAsia="zh-CN"/>
        </w:rPr>
        <w:t xml:space="preserve"> </w:t>
      </w:r>
      <w:r w:rsidRPr="00AF6CE2">
        <w:rPr>
          <w:rFonts w:ascii="Cambria" w:eastAsia="Times New Roman" w:hAnsi="Cambria" w:cs="Cambria"/>
          <w:color w:val="000000"/>
          <w:lang w:eastAsia="zh-CN"/>
        </w:rPr>
        <w:t>Wykonawcy wspólnie ubiegający się o udzielenie zamówienia mogą spełnić łącznie.</w:t>
      </w:r>
    </w:p>
    <w:p w:rsidR="00827452" w:rsidRPr="00EB79B5" w:rsidRDefault="00827452" w:rsidP="00827452">
      <w:pPr>
        <w:numPr>
          <w:ilvl w:val="0"/>
          <w:numId w:val="32"/>
        </w:numPr>
        <w:tabs>
          <w:tab w:val="num" w:pos="414"/>
        </w:tabs>
        <w:suppressAutoHyphens/>
        <w:autoSpaceDE w:val="0"/>
        <w:spacing w:after="0" w:line="240" w:lineRule="auto"/>
        <w:ind w:left="414" w:hanging="426"/>
        <w:jc w:val="both"/>
        <w:rPr>
          <w:rFonts w:ascii="Cambria" w:eastAsia="Times New Roman" w:hAnsi="Cambria" w:cs="Cambria"/>
          <w:lang w:eastAsia="zh-CN"/>
        </w:rPr>
      </w:pPr>
      <w:r w:rsidRPr="00EB79B5">
        <w:rPr>
          <w:rFonts w:ascii="Cambria" w:eastAsia="Times New Roman" w:hAnsi="Cambria" w:cs="Cambria"/>
          <w:lang w:eastAsia="zh-CN"/>
        </w:rPr>
        <w:t>Na podstawie art.24 ust 2a ustawy, z postępowania o zamówienie publiczne wyklucza się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chyba że wykonawca udowodni, że podjął konkretne środki techniczne, organizacyjne i kadrowe, które mają zapobiec zawinionemu i poważnemu naruszeniu obowiązków zawodowych w przyszłości oraz naprawił szkody powstałe w wyniku naruszenia obowiązków zawodowych lub zobowiązał się do ich naprawienia.</w:t>
      </w:r>
    </w:p>
    <w:p w:rsidR="000E3397" w:rsidRPr="00AF6CE2" w:rsidRDefault="000E3397" w:rsidP="000E3397">
      <w:pPr>
        <w:suppressAutoHyphens/>
        <w:autoSpaceDE w:val="0"/>
        <w:spacing w:after="0" w:line="240" w:lineRule="auto"/>
        <w:ind w:left="414"/>
        <w:jc w:val="both"/>
        <w:rPr>
          <w:rFonts w:ascii="Cambria" w:eastAsia="Times New Roman" w:hAnsi="Cambria" w:cs="Cambria"/>
          <w:lang w:eastAsia="zh-CN"/>
        </w:rPr>
      </w:pPr>
    </w:p>
    <w:p w:rsidR="00A94898" w:rsidRPr="007C4CDC" w:rsidRDefault="00CA0B6B" w:rsidP="007C4CDC">
      <w:pPr>
        <w:numPr>
          <w:ilvl w:val="0"/>
          <w:numId w:val="4"/>
        </w:numPr>
        <w:tabs>
          <w:tab w:val="left" w:pos="567"/>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WYKAZ OŚWIADCZEŃ I DOKUMENTÓW, JAKIE WYKONAWCA MUSI ZŁOŻYĆ WRAZ Z OFERTĄ</w:t>
      </w:r>
    </w:p>
    <w:p w:rsidR="00CA0B6B" w:rsidRPr="007467F4" w:rsidRDefault="00CA0B6B" w:rsidP="00876BB2">
      <w:pPr>
        <w:numPr>
          <w:ilvl w:val="0"/>
          <w:numId w:val="10"/>
        </w:numPr>
        <w:suppressAutoHyphens/>
        <w:spacing w:after="0" w:line="240" w:lineRule="auto"/>
        <w:ind w:left="414" w:hanging="426"/>
        <w:jc w:val="both"/>
        <w:rPr>
          <w:rFonts w:ascii="Cambria" w:eastAsia="Times New Roman" w:hAnsi="Cambria" w:cs="Cambria"/>
          <w:b/>
          <w:lang w:eastAsia="zh-CN"/>
        </w:rPr>
      </w:pPr>
      <w:r w:rsidRPr="007467F4">
        <w:rPr>
          <w:rFonts w:ascii="Cambria" w:eastAsia="Times New Roman" w:hAnsi="Cambria" w:cs="Cambria"/>
          <w:lang w:eastAsia="zh-CN"/>
        </w:rPr>
        <w:t xml:space="preserve">   W celu oceny spełniania przez Wykonawcę warunków, o których mowa w rozdziale IV SIWZ, winien on wraz z ofertą złożyć następujące dokumenty i oświadczenia:</w:t>
      </w:r>
    </w:p>
    <w:p w:rsidR="00CA0B6B" w:rsidRPr="007467F4" w:rsidRDefault="00CA0B6B" w:rsidP="003C7CF9">
      <w:pPr>
        <w:numPr>
          <w:ilvl w:val="1"/>
          <w:numId w:val="2"/>
        </w:numPr>
        <w:tabs>
          <w:tab w:val="num" w:pos="702"/>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oświadczenie o spełnianiu warunków udziału w postępowaniu</w:t>
      </w:r>
      <w:r w:rsidRPr="007467F4">
        <w:rPr>
          <w:rFonts w:ascii="Cambria" w:eastAsia="Times New Roman" w:hAnsi="Cambria" w:cs="Cambria"/>
          <w:lang w:eastAsia="zh-CN"/>
        </w:rPr>
        <w:t xml:space="preserve"> o tre</w:t>
      </w:r>
      <w:r w:rsidR="000015D1" w:rsidRPr="007467F4">
        <w:rPr>
          <w:rFonts w:ascii="Cambria" w:eastAsia="Times New Roman" w:hAnsi="Cambria" w:cs="Cambria"/>
          <w:lang w:eastAsia="zh-CN"/>
        </w:rPr>
        <w:t>ści określonej w załączniku nr 3</w:t>
      </w:r>
      <w:r w:rsidRPr="007467F4">
        <w:rPr>
          <w:rFonts w:ascii="Cambria" w:eastAsia="Times New Roman" w:hAnsi="Cambria" w:cs="Cambria"/>
          <w:lang w:eastAsia="zh-CN"/>
        </w:rPr>
        <w:t xml:space="preserve"> do SIWZ;</w:t>
      </w:r>
    </w:p>
    <w:p w:rsidR="0089329D" w:rsidRPr="007467F4" w:rsidRDefault="0089329D" w:rsidP="0089329D">
      <w:pPr>
        <w:numPr>
          <w:ilvl w:val="1"/>
          <w:numId w:val="2"/>
        </w:numPr>
        <w:suppressAutoHyphens/>
        <w:spacing w:after="0" w:line="240" w:lineRule="auto"/>
        <w:ind w:left="839" w:hanging="425"/>
        <w:jc w:val="both"/>
        <w:rPr>
          <w:rFonts w:ascii="Cambria" w:eastAsia="Times New Roman" w:hAnsi="Cambria" w:cs="Cambria"/>
          <w:b/>
          <w:lang w:eastAsia="zh-CN"/>
        </w:rPr>
      </w:pPr>
      <w:r w:rsidRPr="007467F4">
        <w:rPr>
          <w:rFonts w:ascii="Cambria" w:hAnsi="Cambria"/>
          <w:b/>
        </w:rPr>
        <w:t>wykaz wykonanych,</w:t>
      </w:r>
      <w:r w:rsidRPr="007467F4">
        <w:rPr>
          <w:rFonts w:ascii="Cambria" w:hAnsi="Cambria"/>
        </w:rPr>
        <w:t xml:space="preserve"> a w przypadku świadczeń okresowych lub ciągłych równ</w:t>
      </w:r>
      <w:r w:rsidR="007467F4" w:rsidRPr="007467F4">
        <w:rPr>
          <w:rFonts w:ascii="Cambria" w:hAnsi="Cambria"/>
        </w:rPr>
        <w:t>ież wykonywanych głównych dostaw</w:t>
      </w:r>
      <w:r w:rsidRPr="007467F4">
        <w:rPr>
          <w:rFonts w:ascii="Cambria" w:hAnsi="Cambria"/>
        </w:rPr>
        <w:t xml:space="preserve"> w okresie ostatnich trzech lat przed upływem terminu składania ofert, a jeżeli </w:t>
      </w:r>
      <w:r w:rsidRPr="007467F4">
        <w:rPr>
          <w:rFonts w:ascii="Cambria" w:hAnsi="Cambria"/>
        </w:rPr>
        <w:lastRenderedPageBreak/>
        <w:t>okres działalności jest krótszy – w tym okresie,  z podaniem ich wartości, przedmiotu, dat wykonania i podm</w:t>
      </w:r>
      <w:r w:rsidR="007C4CDC">
        <w:rPr>
          <w:rFonts w:ascii="Cambria" w:hAnsi="Cambria"/>
        </w:rPr>
        <w:t xml:space="preserve">iotów, na rzecz których dostawy </w:t>
      </w:r>
      <w:r w:rsidRPr="007467F4">
        <w:rPr>
          <w:rFonts w:ascii="Cambria" w:hAnsi="Cambria"/>
        </w:rPr>
        <w:t>zostały wykonane wraz z załączonymi d</w:t>
      </w:r>
      <w:r w:rsidR="007C4CDC">
        <w:rPr>
          <w:rFonts w:ascii="Cambria" w:hAnsi="Cambria"/>
        </w:rPr>
        <w:t>owodami określającymi czy dostawy</w:t>
      </w:r>
      <w:r w:rsidRPr="007467F4">
        <w:rPr>
          <w:rFonts w:ascii="Cambria" w:hAnsi="Cambria"/>
        </w:rPr>
        <w:t xml:space="preserve"> te zostały wykonane lub są wykonywane należycie o tre</w:t>
      </w:r>
      <w:r w:rsidR="00660B06" w:rsidRPr="007467F4">
        <w:rPr>
          <w:rFonts w:ascii="Cambria" w:hAnsi="Cambria"/>
        </w:rPr>
        <w:t>ści określonej w załączniku nr 6</w:t>
      </w:r>
      <w:r w:rsidRPr="007467F4">
        <w:rPr>
          <w:rFonts w:ascii="Cambria" w:hAnsi="Cambria"/>
        </w:rPr>
        <w:t xml:space="preserve"> do SIWZ. Wykonawca zobowiązany jest wyk</w:t>
      </w:r>
      <w:r w:rsidR="007C4CDC">
        <w:rPr>
          <w:rFonts w:ascii="Cambria" w:hAnsi="Cambria"/>
        </w:rPr>
        <w:t>azać dostawy</w:t>
      </w:r>
      <w:r w:rsidRPr="007467F4">
        <w:rPr>
          <w:rFonts w:ascii="Cambria" w:hAnsi="Cambria"/>
        </w:rPr>
        <w:t xml:space="preserve"> oraz załączyć dowody potwierdzające spełnianie warunku </w:t>
      </w:r>
      <w:r w:rsidR="00B0129A" w:rsidRPr="007467F4">
        <w:rPr>
          <w:rFonts w:ascii="Cambria" w:hAnsi="Cambria"/>
        </w:rPr>
        <w:t>określonego w rozdziale IV pkt 1</w:t>
      </w:r>
      <w:r w:rsidRPr="007467F4">
        <w:rPr>
          <w:rFonts w:ascii="Cambria" w:hAnsi="Cambria"/>
        </w:rPr>
        <w:t xml:space="preserve"> </w:t>
      </w:r>
      <w:proofErr w:type="spellStart"/>
      <w:r w:rsidRPr="007467F4">
        <w:rPr>
          <w:rFonts w:ascii="Cambria" w:hAnsi="Cambria"/>
        </w:rPr>
        <w:t>ppkt</w:t>
      </w:r>
      <w:proofErr w:type="spellEnd"/>
      <w:r w:rsidRPr="007467F4">
        <w:rPr>
          <w:rFonts w:ascii="Cambria" w:hAnsi="Cambria"/>
        </w:rPr>
        <w:t xml:space="preserve"> 2 SIWZ.</w:t>
      </w:r>
    </w:p>
    <w:p w:rsidR="0089329D" w:rsidRPr="007467F4" w:rsidRDefault="0089329D" w:rsidP="00FB48A4">
      <w:pPr>
        <w:numPr>
          <w:ilvl w:val="0"/>
          <w:numId w:val="35"/>
        </w:numPr>
        <w:tabs>
          <w:tab w:val="left" w:pos="357"/>
        </w:tabs>
        <w:suppressAutoHyphens/>
        <w:spacing w:after="0" w:line="240" w:lineRule="auto"/>
        <w:ind w:left="1276" w:hanging="425"/>
        <w:jc w:val="both"/>
        <w:rPr>
          <w:rFonts w:ascii="Cambria" w:eastAsia="Univers-PL" w:hAnsi="Cambria" w:cs="Univers-PL"/>
        </w:rPr>
      </w:pPr>
      <w:r w:rsidRPr="007467F4">
        <w:rPr>
          <w:rFonts w:ascii="Cambria" w:hAnsi="Cambria" w:cs="Helvetica"/>
        </w:rPr>
        <w:t>Dowodami, o których mowa niniejszym punkcie s</w:t>
      </w:r>
      <w:r w:rsidRPr="007467F4">
        <w:rPr>
          <w:rFonts w:ascii="Cambria" w:hAnsi="Cambria" w:cs="TT61t00"/>
        </w:rPr>
        <w:t>ą:</w:t>
      </w:r>
      <w:r w:rsidRPr="007467F4">
        <w:rPr>
          <w:rFonts w:ascii="Cambria" w:hAnsi="Cambria" w:cs="Helvetica"/>
        </w:rPr>
        <w:t xml:space="preserve"> </w:t>
      </w:r>
    </w:p>
    <w:p w:rsidR="0089329D" w:rsidRPr="007467F4" w:rsidRDefault="0089329D" w:rsidP="00FB48A4">
      <w:pPr>
        <w:numPr>
          <w:ilvl w:val="0"/>
          <w:numId w:val="36"/>
        </w:numPr>
        <w:tabs>
          <w:tab w:val="left" w:pos="357"/>
        </w:tabs>
        <w:suppressAutoHyphens/>
        <w:spacing w:after="0" w:line="240" w:lineRule="auto"/>
        <w:ind w:left="1418" w:hanging="142"/>
        <w:jc w:val="both"/>
        <w:rPr>
          <w:rFonts w:ascii="Cambria" w:eastAsia="Univers-PL" w:hAnsi="Cambria" w:cs="Univers-PL"/>
        </w:rPr>
      </w:pPr>
      <w:r w:rsidRPr="007467F4">
        <w:rPr>
          <w:rFonts w:ascii="Cambria" w:hAnsi="Cambria" w:cs="Helvetica"/>
        </w:rPr>
        <w:t>poświadczenie, z tym że w odniesi</w:t>
      </w:r>
      <w:r w:rsidR="007C4CDC">
        <w:rPr>
          <w:rFonts w:ascii="Cambria" w:hAnsi="Cambria" w:cs="Helvetica"/>
        </w:rPr>
        <w:t>eniu do nadal wykonywanych dostaw</w:t>
      </w:r>
      <w:r w:rsidRPr="007467F4">
        <w:rPr>
          <w:rFonts w:ascii="Cambria" w:hAnsi="Cambria" w:cs="Helvetica"/>
        </w:rPr>
        <w:t xml:space="preserve"> okresowych lub ciągłych poświadczenie powinno być wydane nie wcześniej niż 3 miesiące przed upływem terminu składania ofert ;</w:t>
      </w:r>
    </w:p>
    <w:p w:rsidR="0089329D" w:rsidRPr="007467F4" w:rsidRDefault="0089329D" w:rsidP="00FB48A4">
      <w:pPr>
        <w:numPr>
          <w:ilvl w:val="0"/>
          <w:numId w:val="36"/>
        </w:numPr>
        <w:tabs>
          <w:tab w:val="left" w:pos="357"/>
        </w:tabs>
        <w:suppressAutoHyphens/>
        <w:spacing w:after="0" w:line="240" w:lineRule="auto"/>
        <w:ind w:left="1418" w:hanging="142"/>
        <w:jc w:val="both"/>
        <w:rPr>
          <w:rFonts w:ascii="Cambria" w:eastAsia="Univers-PL" w:hAnsi="Cambria" w:cs="Univers-PL"/>
        </w:rPr>
      </w:pPr>
      <w:r w:rsidRPr="007467F4">
        <w:rPr>
          <w:rFonts w:ascii="Cambria" w:hAnsi="Cambria" w:cs="Helvetica"/>
        </w:rPr>
        <w:t>oświadczenie wykonawcy jeżeli z uzasadnionych przyczyn o obiektywnym charakterze Wykonawca nie jest w stanie uzyska</w:t>
      </w:r>
      <w:r w:rsidRPr="007467F4">
        <w:rPr>
          <w:rFonts w:ascii="Cambria" w:hAnsi="Cambria" w:cs="TT61t00"/>
        </w:rPr>
        <w:t>ć</w:t>
      </w:r>
      <w:r w:rsidRPr="007467F4">
        <w:rPr>
          <w:rFonts w:ascii="Cambria" w:hAnsi="Cambria" w:cs="Helvetica"/>
        </w:rPr>
        <w:t xml:space="preserve"> po</w:t>
      </w:r>
      <w:r w:rsidRPr="007467F4">
        <w:rPr>
          <w:rFonts w:ascii="Cambria" w:hAnsi="Cambria" w:cs="TT61t00"/>
        </w:rPr>
        <w:t>ś</w:t>
      </w:r>
      <w:r w:rsidRPr="007467F4">
        <w:rPr>
          <w:rFonts w:ascii="Cambria" w:hAnsi="Cambria" w:cs="Helvetica"/>
        </w:rPr>
        <w:t>wiadczenia, o którym mowa powyżej (lit. a);</w:t>
      </w:r>
    </w:p>
    <w:p w:rsidR="0089329D" w:rsidRPr="007467F4" w:rsidRDefault="0089329D" w:rsidP="00FB48A4">
      <w:pPr>
        <w:numPr>
          <w:ilvl w:val="0"/>
          <w:numId w:val="35"/>
        </w:numPr>
        <w:tabs>
          <w:tab w:val="left" w:pos="357"/>
        </w:tabs>
        <w:suppressAutoHyphens/>
        <w:spacing w:after="0" w:line="240" w:lineRule="auto"/>
        <w:ind w:left="1276" w:hanging="425"/>
        <w:jc w:val="both"/>
        <w:rPr>
          <w:rFonts w:ascii="Cambria" w:eastAsia="Univers-PL" w:hAnsi="Cambria" w:cs="Univers-PL"/>
        </w:rPr>
      </w:pPr>
      <w:r w:rsidRPr="007467F4">
        <w:rPr>
          <w:rFonts w:ascii="Cambria" w:hAnsi="Cambria" w:cs="Helvetica"/>
        </w:rPr>
        <w:t>W przypadku, gdy Zamawiaj</w:t>
      </w:r>
      <w:r w:rsidRPr="007467F4">
        <w:rPr>
          <w:rFonts w:ascii="Cambria" w:hAnsi="Cambria" w:cs="TT61t00"/>
        </w:rPr>
        <w:t>ą</w:t>
      </w:r>
      <w:r w:rsidRPr="007467F4">
        <w:rPr>
          <w:rFonts w:ascii="Cambria" w:hAnsi="Cambria" w:cs="Helvetica"/>
        </w:rPr>
        <w:t>cy jest p</w:t>
      </w:r>
      <w:r w:rsidR="007C4CDC">
        <w:rPr>
          <w:rFonts w:ascii="Cambria" w:hAnsi="Cambria" w:cs="Helvetica"/>
        </w:rPr>
        <w:t>odmiotem na rzecz którego dostawy</w:t>
      </w:r>
      <w:r w:rsidRPr="007467F4">
        <w:rPr>
          <w:rFonts w:ascii="Cambria" w:hAnsi="Cambria" w:cs="Helvetica"/>
        </w:rPr>
        <w:t xml:space="preserve"> wskazane w wykazie zostały wcze</w:t>
      </w:r>
      <w:r w:rsidRPr="007467F4">
        <w:rPr>
          <w:rFonts w:ascii="Cambria" w:hAnsi="Cambria" w:cs="TT61t00"/>
        </w:rPr>
        <w:t>ś</w:t>
      </w:r>
      <w:r w:rsidRPr="007467F4">
        <w:rPr>
          <w:rFonts w:ascii="Cambria" w:hAnsi="Cambria" w:cs="Helvetica"/>
        </w:rPr>
        <w:t>niej wykonane, wykonawca nie ma obowi</w:t>
      </w:r>
      <w:r w:rsidRPr="007467F4">
        <w:rPr>
          <w:rFonts w:ascii="Cambria" w:hAnsi="Cambria" w:cs="TT61t00"/>
        </w:rPr>
        <w:t>ą</w:t>
      </w:r>
      <w:r w:rsidRPr="007467F4">
        <w:rPr>
          <w:rFonts w:ascii="Cambria" w:hAnsi="Cambria" w:cs="Helvetica"/>
        </w:rPr>
        <w:t>zku przedkładania dowodów o których mowa lit. a.</w:t>
      </w:r>
    </w:p>
    <w:p w:rsidR="0018237C" w:rsidRPr="007467F4" w:rsidRDefault="0089329D" w:rsidP="00FB48A4">
      <w:pPr>
        <w:numPr>
          <w:ilvl w:val="0"/>
          <w:numId w:val="35"/>
        </w:numPr>
        <w:tabs>
          <w:tab w:val="left" w:pos="357"/>
        </w:tabs>
        <w:suppressAutoHyphens/>
        <w:spacing w:after="0" w:line="240" w:lineRule="auto"/>
        <w:ind w:left="1276" w:hanging="425"/>
        <w:jc w:val="both"/>
        <w:rPr>
          <w:rFonts w:ascii="Cambria" w:eastAsia="Univers-PL" w:hAnsi="Cambria" w:cs="Univers-PL"/>
        </w:rPr>
      </w:pPr>
      <w:r w:rsidRPr="007467F4">
        <w:rPr>
          <w:rFonts w:ascii="Cambria" w:hAnsi="Cambria" w:cs="Helvetica"/>
        </w:rPr>
        <w:t>W razie konieczno</w:t>
      </w:r>
      <w:r w:rsidRPr="007467F4">
        <w:rPr>
          <w:rFonts w:ascii="Cambria" w:hAnsi="Cambria" w:cs="TT61t00"/>
        </w:rPr>
        <w:t>ś</w:t>
      </w:r>
      <w:r w:rsidRPr="007467F4">
        <w:rPr>
          <w:rFonts w:ascii="Cambria" w:hAnsi="Cambria" w:cs="Helvetica"/>
        </w:rPr>
        <w:t>ci, szczególnie gdy wykaz lub dowody, będą budzić w</w:t>
      </w:r>
      <w:r w:rsidRPr="007467F4">
        <w:rPr>
          <w:rFonts w:ascii="Cambria" w:hAnsi="Cambria" w:cs="TT61t00"/>
        </w:rPr>
        <w:t>ą</w:t>
      </w:r>
      <w:r w:rsidRPr="007467F4">
        <w:rPr>
          <w:rFonts w:ascii="Cambria" w:hAnsi="Cambria" w:cs="Helvetica"/>
        </w:rPr>
        <w:t>tpliwo</w:t>
      </w:r>
      <w:r w:rsidRPr="007467F4">
        <w:rPr>
          <w:rFonts w:ascii="Cambria" w:hAnsi="Cambria" w:cs="TT61t00"/>
        </w:rPr>
        <w:t>ś</w:t>
      </w:r>
      <w:r w:rsidRPr="007467F4">
        <w:rPr>
          <w:rFonts w:ascii="Cambria" w:hAnsi="Cambria" w:cs="Helvetica"/>
        </w:rPr>
        <w:t>ci Zamawiaj</w:t>
      </w:r>
      <w:r w:rsidRPr="007467F4">
        <w:rPr>
          <w:rFonts w:ascii="Cambria" w:hAnsi="Cambria" w:cs="TT61t00"/>
        </w:rPr>
        <w:t>ą</w:t>
      </w:r>
      <w:r w:rsidRPr="007467F4">
        <w:rPr>
          <w:rFonts w:ascii="Cambria" w:hAnsi="Cambria" w:cs="Helvetica"/>
        </w:rPr>
        <w:t xml:space="preserve">cego lub gdy z poświadczenia lub innego dokumentu wynikać będzie, </w:t>
      </w:r>
      <w:r w:rsidRPr="007467F4">
        <w:rPr>
          <w:rFonts w:ascii="Cambria" w:hAnsi="Cambria"/>
        </w:rPr>
        <w:t>że zamówienie nie zostało wykonane lub zostało wykonane nienależycie, Zamawiający może zwrócić się bezpośrednio do właściwego po</w:t>
      </w:r>
      <w:r w:rsidR="007C4CDC">
        <w:rPr>
          <w:rFonts w:ascii="Cambria" w:hAnsi="Cambria"/>
        </w:rPr>
        <w:t>dmiotu, na rzecz którego dostawy</w:t>
      </w:r>
      <w:r w:rsidRPr="007467F4">
        <w:rPr>
          <w:rFonts w:ascii="Cambria" w:hAnsi="Cambria"/>
        </w:rPr>
        <w:t>, miały zostać wykonane, o przedłożenie dodatkowych informacji lub dokumentów bezpośrednio Zamawiającemu.</w:t>
      </w:r>
    </w:p>
    <w:p w:rsidR="00CA0B6B" w:rsidRPr="007467F4" w:rsidRDefault="00CA0B6B" w:rsidP="003C7CF9">
      <w:pPr>
        <w:numPr>
          <w:ilvl w:val="1"/>
          <w:numId w:val="2"/>
        </w:numPr>
        <w:tabs>
          <w:tab w:val="num" w:pos="702"/>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Times New Roman"/>
          <w:b/>
          <w:lang w:eastAsia="zh-CN"/>
        </w:rPr>
        <w:t>pisemne zobowiązanie</w:t>
      </w:r>
      <w:r w:rsidRPr="007467F4">
        <w:rPr>
          <w:rFonts w:ascii="Cambria" w:eastAsia="Times New Roman" w:hAnsi="Cambria" w:cs="Times New Roman"/>
          <w:lang w:eastAsia="zh-CN"/>
        </w:rPr>
        <w:t xml:space="preserve"> – w przypadku, gdy W</w:t>
      </w:r>
      <w:r w:rsidR="00D629F6" w:rsidRPr="007467F4">
        <w:rPr>
          <w:rFonts w:ascii="Cambria" w:eastAsia="Times New Roman" w:hAnsi="Cambria" w:cs="Times New Roman"/>
          <w:lang w:eastAsia="zh-CN"/>
        </w:rPr>
        <w:t>ykonawca polega na</w:t>
      </w:r>
      <w:r w:rsidR="00A94898" w:rsidRPr="007467F4">
        <w:rPr>
          <w:rFonts w:ascii="Cambria" w:eastAsia="Times New Roman" w:hAnsi="Cambria" w:cs="Times New Roman"/>
          <w:lang w:eastAsia="zh-CN"/>
        </w:rPr>
        <w:t xml:space="preserve"> wiedzy i doświadczeniu </w:t>
      </w:r>
      <w:r w:rsidRPr="007467F4">
        <w:rPr>
          <w:rFonts w:ascii="Cambria" w:eastAsia="Times New Roman" w:hAnsi="Cambria" w:cs="Times New Roman"/>
          <w:lang w:eastAsia="zh-CN"/>
        </w:rPr>
        <w:t xml:space="preserve"> innych podmiotów (o których mowa w Rozdziale IV pkt. </w:t>
      </w:r>
      <w:r w:rsidR="003D5E3B" w:rsidRPr="007467F4">
        <w:rPr>
          <w:rFonts w:ascii="Cambria" w:eastAsia="Times New Roman" w:hAnsi="Cambria" w:cs="Times New Roman"/>
          <w:lang w:eastAsia="zh-CN"/>
        </w:rPr>
        <w:t>2</w:t>
      </w:r>
      <w:r w:rsidRPr="007467F4">
        <w:rPr>
          <w:rFonts w:ascii="Cambria" w:eastAsia="Times New Roman" w:hAnsi="Cambria" w:cs="Times New Roman"/>
          <w:lang w:eastAsia="zh-CN"/>
        </w:rPr>
        <w:t xml:space="preserve"> zobowiązanie do współpracy, winno wyrażać w sposób wyraźny i jednoznaczny wolę podmiotu trzeciego udzielenia Wykonawcy odpowiedniego zasobu – wskazywać jego rodzaj, czas jego udzielenia, a także inne istotne okoliczności, w tym wynikające ze specyfiki tego zasobu. Zobowiązanie należy złożyć w formie oryginału.</w:t>
      </w:r>
    </w:p>
    <w:p w:rsidR="00CA0B6B" w:rsidRPr="007467F4" w:rsidRDefault="00CA0B6B" w:rsidP="003C7CF9">
      <w:pPr>
        <w:numPr>
          <w:ilvl w:val="1"/>
          <w:numId w:val="2"/>
        </w:numPr>
        <w:tabs>
          <w:tab w:val="num" w:pos="702"/>
          <w:tab w:val="num" w:pos="851"/>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Times New Roman"/>
          <w:lang w:eastAsia="zh-CN"/>
        </w:rPr>
        <w:t xml:space="preserve"> </w:t>
      </w:r>
      <w:r w:rsidRPr="007467F4">
        <w:rPr>
          <w:rFonts w:ascii="Cambria" w:eastAsia="Times New Roman" w:hAnsi="Cambria" w:cs="Helvetica"/>
          <w:b/>
          <w:lang w:eastAsia="zh-CN"/>
        </w:rPr>
        <w:t>inne dokumenty</w:t>
      </w:r>
      <w:r w:rsidRPr="007467F4">
        <w:rPr>
          <w:rFonts w:ascii="Cambria" w:eastAsia="Times New Roman" w:hAnsi="Cambria" w:cs="Helvetica"/>
          <w:lang w:eastAsia="zh-CN"/>
        </w:rPr>
        <w:t xml:space="preserve"> - jeżeli Wykonawca, wykazując spełnienie warunków, o których mowa w art. 22 ust. 1 ustawy, polega na zasobach innych podmiotów na zasadach określonych w art. 26 ust. 2b ustawy, o treści okre</w:t>
      </w:r>
      <w:r w:rsidR="003D5E3B" w:rsidRPr="007467F4">
        <w:rPr>
          <w:rFonts w:ascii="Cambria" w:eastAsia="Times New Roman" w:hAnsi="Cambria" w:cs="Helvetica"/>
          <w:lang w:eastAsia="zh-CN"/>
        </w:rPr>
        <w:t>ślonej w Rozdziale IV pkt 3</w:t>
      </w:r>
      <w:r w:rsidR="00DC63BA" w:rsidRPr="007467F4">
        <w:rPr>
          <w:rFonts w:ascii="Cambria" w:eastAsia="Times New Roman" w:hAnsi="Cambria" w:cs="Helvetica"/>
          <w:lang w:eastAsia="zh-CN"/>
        </w:rPr>
        <w:t xml:space="preserve"> SIWZ</w:t>
      </w:r>
      <w:r w:rsidRPr="007467F4">
        <w:rPr>
          <w:rFonts w:ascii="Cambria" w:eastAsia="Times New Roman" w:hAnsi="Cambria" w:cs="Helvetica"/>
          <w:lang w:eastAsia="zh-CN"/>
        </w:rPr>
        <w:t>.</w:t>
      </w:r>
    </w:p>
    <w:p w:rsidR="00CA0B6B" w:rsidRPr="007467F4" w:rsidRDefault="00CA0B6B" w:rsidP="003C7CF9">
      <w:pPr>
        <w:numPr>
          <w:ilvl w:val="0"/>
          <w:numId w:val="2"/>
        </w:numPr>
        <w:tabs>
          <w:tab w:val="clear" w:pos="357"/>
          <w:tab w:val="left" w:pos="0"/>
          <w:tab w:val="num" w:pos="345"/>
          <w:tab w:val="left" w:pos="426"/>
        </w:tabs>
        <w:suppressAutoHyphens/>
        <w:spacing w:after="0" w:line="240" w:lineRule="auto"/>
        <w:ind w:left="414" w:hanging="426"/>
        <w:jc w:val="both"/>
        <w:rPr>
          <w:rFonts w:ascii="Cambria" w:eastAsia="Times New Roman" w:hAnsi="Cambria" w:cs="Cambria"/>
          <w:b/>
          <w:lang w:eastAsia="zh-CN"/>
        </w:rPr>
      </w:pPr>
      <w:r w:rsidRPr="007467F4">
        <w:rPr>
          <w:rFonts w:ascii="Cambria" w:eastAsia="Times New Roman" w:hAnsi="Cambria" w:cs="Cambria"/>
          <w:lang w:eastAsia="zh-CN"/>
        </w:rPr>
        <w:t>W zakresie potwierdzenia niepodlegania wykluczeniu na podstawie art. 24 ust. 1 oraz ust. 2 pkt 5 ustawy, Wykonawca wraz z ofertą winien złożyć następujące dokumenty lub oświadczenia:</w:t>
      </w:r>
    </w:p>
    <w:p w:rsidR="00CA0B6B" w:rsidRPr="007467F4" w:rsidRDefault="00CA0B6B" w:rsidP="00876BB2">
      <w:pPr>
        <w:numPr>
          <w:ilvl w:val="0"/>
          <w:numId w:val="14"/>
        </w:numPr>
        <w:tabs>
          <w:tab w:val="left" w:pos="0"/>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oświadczenie o braku podstaw do wykluczenia</w:t>
      </w:r>
      <w:r w:rsidRPr="007467F4">
        <w:rPr>
          <w:rFonts w:ascii="Cambria" w:eastAsia="Times New Roman" w:hAnsi="Cambria" w:cs="Cambria"/>
          <w:lang w:eastAsia="zh-CN"/>
        </w:rPr>
        <w:t xml:space="preserve"> o tre</w:t>
      </w:r>
      <w:r w:rsidR="000015D1" w:rsidRPr="007467F4">
        <w:rPr>
          <w:rFonts w:ascii="Cambria" w:eastAsia="Times New Roman" w:hAnsi="Cambria" w:cs="Cambria"/>
          <w:lang w:eastAsia="zh-CN"/>
        </w:rPr>
        <w:t>ści określonej w załączniku nr 4</w:t>
      </w:r>
      <w:r w:rsidRPr="007467F4">
        <w:rPr>
          <w:rFonts w:ascii="Cambria" w:eastAsia="Times New Roman" w:hAnsi="Cambria" w:cs="Cambria"/>
          <w:lang w:eastAsia="zh-CN"/>
        </w:rPr>
        <w:t xml:space="preserve"> do SIWZ (w przypadku Wykonawców wspólnie ubiegających się o udzielenie zamówienia, każdy z nich składa przedmiotowy dokument oddzielnie);</w:t>
      </w:r>
    </w:p>
    <w:p w:rsidR="00CA0B6B" w:rsidRPr="007467F4" w:rsidRDefault="00CA0B6B" w:rsidP="00876BB2">
      <w:pPr>
        <w:numPr>
          <w:ilvl w:val="0"/>
          <w:numId w:val="14"/>
        </w:numPr>
        <w:tabs>
          <w:tab w:val="left" w:pos="0"/>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aktualny odpis z właściwego rejestru lub centralnej ewidencji i informacji o działalności gospodarczej</w:t>
      </w:r>
      <w:r w:rsidRPr="007467F4">
        <w:rPr>
          <w:rFonts w:ascii="Cambria" w:eastAsia="Times New Roman" w:hAnsi="Cambria" w:cs="Cambria"/>
          <w:lang w:eastAsia="zh-CN"/>
        </w:rPr>
        <w:t>, jeżeli odrębne przepisy wymagają wpisu do rejestru lub ewidencji, w celu wykazania braku podstaw do wykluczenia w oparciu o art. 24 ust. 1 pkt 2 ustawy, wystawionego nie wcześniej niż 6 miesięcy przed upływem terminu składania ofert, (w przypadku Wykonawców wspólnie ubiegających się o udzielenie zamówienia, każdy z nich składa przedmiotowy dokument oddzielnie);</w:t>
      </w:r>
      <w:r w:rsidRPr="007467F4">
        <w:rPr>
          <w:rFonts w:ascii="Cambria" w:eastAsia="Times New Roman" w:hAnsi="Cambria" w:cs="Times New Roman"/>
          <w:b/>
          <w:color w:val="FF0000"/>
          <w:u w:val="single"/>
          <w:lang w:eastAsia="zh-CN"/>
        </w:rPr>
        <w:t xml:space="preserve"> </w:t>
      </w:r>
    </w:p>
    <w:p w:rsidR="00CA0B6B" w:rsidRPr="007467F4" w:rsidRDefault="00CA0B6B" w:rsidP="003C7CF9">
      <w:pPr>
        <w:pStyle w:val="Tekstpodstawowy2"/>
        <w:tabs>
          <w:tab w:val="left" w:pos="0"/>
        </w:tabs>
        <w:spacing w:after="0" w:line="240" w:lineRule="auto"/>
        <w:ind w:left="839" w:firstLine="0"/>
        <w:rPr>
          <w:rFonts w:ascii="Cambria" w:hAnsi="Cambria"/>
          <w:sz w:val="22"/>
          <w:szCs w:val="22"/>
        </w:rPr>
      </w:pPr>
      <w:r w:rsidRPr="007467F4">
        <w:rPr>
          <w:rFonts w:ascii="Cambria" w:hAnsi="Cambria"/>
          <w:i/>
          <w:sz w:val="22"/>
          <w:szCs w:val="22"/>
          <w:u w:val="single"/>
        </w:rPr>
        <w:t xml:space="preserve">Dokument z centralnej ewidencji i informacji o działalności gospodarczej należy pobrać ze strony internetowej </w:t>
      </w:r>
      <w:r w:rsidRPr="007467F4">
        <w:rPr>
          <w:rFonts w:ascii="Cambria" w:hAnsi="Cambria"/>
          <w:i/>
          <w:iCs/>
          <w:sz w:val="22"/>
          <w:szCs w:val="22"/>
          <w:u w:val="single"/>
        </w:rPr>
        <w:t>www.</w:t>
      </w:r>
      <w:r w:rsidRPr="007467F4">
        <w:rPr>
          <w:rFonts w:ascii="Cambria" w:hAnsi="Cambria"/>
          <w:bCs/>
          <w:i/>
          <w:iCs/>
          <w:sz w:val="22"/>
          <w:szCs w:val="22"/>
          <w:u w:val="single"/>
        </w:rPr>
        <w:t>ceidg</w:t>
      </w:r>
      <w:r w:rsidRPr="007467F4">
        <w:rPr>
          <w:rFonts w:ascii="Cambria" w:hAnsi="Cambria"/>
          <w:i/>
          <w:iCs/>
          <w:sz w:val="22"/>
          <w:szCs w:val="22"/>
          <w:u w:val="single"/>
        </w:rPr>
        <w:t>.gov.pl</w:t>
      </w:r>
      <w:r w:rsidR="00DE3A89" w:rsidRPr="007467F4">
        <w:rPr>
          <w:rFonts w:ascii="Cambria" w:hAnsi="Cambria"/>
          <w:sz w:val="22"/>
          <w:szCs w:val="22"/>
          <w:u w:val="single"/>
        </w:rPr>
        <w:t xml:space="preserve"> data wygenerowania dokumentu musi być nie późniejsza niż termin składania ofert;</w:t>
      </w:r>
    </w:p>
    <w:p w:rsidR="00CA0B6B" w:rsidRPr="007467F4" w:rsidRDefault="00CA0B6B" w:rsidP="00876BB2">
      <w:pPr>
        <w:numPr>
          <w:ilvl w:val="0"/>
          <w:numId w:val="14"/>
        </w:numPr>
        <w:tabs>
          <w:tab w:val="left" w:pos="0"/>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b/>
          <w:lang w:eastAsia="zh-CN"/>
        </w:rPr>
        <w:t>listę podmiotów należących do tej samej grupy kapitałowej</w:t>
      </w:r>
      <w:r w:rsidRPr="007467F4">
        <w:rPr>
          <w:rFonts w:ascii="Cambria" w:eastAsia="Times New Roman" w:hAnsi="Cambria" w:cs="Cambria"/>
          <w:lang w:eastAsia="zh-CN"/>
        </w:rPr>
        <w:t xml:space="preserve"> albo </w:t>
      </w:r>
      <w:r w:rsidRPr="007467F4">
        <w:rPr>
          <w:rFonts w:ascii="Cambria" w:eastAsia="Times New Roman" w:hAnsi="Cambria" w:cs="Cambria"/>
          <w:b/>
          <w:lang w:eastAsia="zh-CN"/>
        </w:rPr>
        <w:t>informację o braku przynależności do grupy kapitałowej,</w:t>
      </w:r>
      <w:r w:rsidRPr="007467F4">
        <w:rPr>
          <w:rFonts w:ascii="Cambria" w:eastAsia="Times New Roman" w:hAnsi="Cambria" w:cs="Cambria"/>
          <w:lang w:eastAsia="zh-CN"/>
        </w:rPr>
        <w:t xml:space="preserve"> o tre</w:t>
      </w:r>
      <w:r w:rsidR="00660B06" w:rsidRPr="007467F4">
        <w:rPr>
          <w:rFonts w:ascii="Cambria" w:eastAsia="Times New Roman" w:hAnsi="Cambria" w:cs="Cambria"/>
          <w:lang w:eastAsia="zh-CN"/>
        </w:rPr>
        <w:t>ści określonej w załączniku nr 5</w:t>
      </w:r>
      <w:r w:rsidRPr="007467F4">
        <w:rPr>
          <w:rFonts w:ascii="Cambria" w:eastAsia="Times New Roman" w:hAnsi="Cambria" w:cs="Cambria"/>
          <w:lang w:eastAsia="zh-CN"/>
        </w:rPr>
        <w:t xml:space="preserve"> do SIWZ (w przypadku Wykonawców wspólnie ubiegających się o udzielenie zamówienia, każdy z nich składa przedmiotowy dokument oddzielnie).</w:t>
      </w:r>
    </w:p>
    <w:p w:rsidR="00CA0B6B" w:rsidRPr="007467F4" w:rsidRDefault="00CA0B6B" w:rsidP="003C7CF9">
      <w:pPr>
        <w:numPr>
          <w:ilvl w:val="0"/>
          <w:numId w:val="2"/>
        </w:numPr>
        <w:tabs>
          <w:tab w:val="clear" w:pos="357"/>
          <w:tab w:val="left" w:pos="0"/>
          <w:tab w:val="num" w:pos="345"/>
          <w:tab w:val="left" w:pos="426"/>
        </w:tabs>
        <w:suppressAutoHyphens/>
        <w:spacing w:after="0" w:line="240" w:lineRule="auto"/>
        <w:ind w:left="414" w:hanging="426"/>
        <w:jc w:val="both"/>
        <w:rPr>
          <w:rFonts w:ascii="Cambria" w:eastAsia="Times New Roman" w:hAnsi="Cambria" w:cs="Cambria"/>
          <w:lang w:eastAsia="zh-CN"/>
        </w:rPr>
      </w:pPr>
      <w:r w:rsidRPr="007467F4">
        <w:rPr>
          <w:rFonts w:ascii="Cambria" w:eastAsia="Times New Roman" w:hAnsi="Cambria" w:cs="Cambria"/>
          <w:lang w:eastAsia="zh-CN"/>
        </w:rPr>
        <w:t>Dokumenty wymagane od Wykonawców mających siedzibę na terytorium Rzeczypospolitej Polskiej, których osoby określone w art. 24 ust. 1 pkt 5-8 ustawy, mają miejsce zamieszkania poza terytorium Rzeczypospolitej Polskiej lub od Wykonawców, którzy mają siedzibę lub miejsce zamieszkania poza terytorium Rzeczypospolitej Polskiej:</w:t>
      </w:r>
    </w:p>
    <w:p w:rsidR="00CA0B6B" w:rsidRPr="007467F4" w:rsidRDefault="00CA0B6B" w:rsidP="00876BB2">
      <w:pPr>
        <w:numPr>
          <w:ilvl w:val="0"/>
          <w:numId w:val="7"/>
        </w:numPr>
        <w:tabs>
          <w:tab w:val="left" w:pos="0"/>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lang w:eastAsia="zh-CN"/>
        </w:rPr>
        <w:t xml:space="preserve">jeżeli Wykonawca ma siedzibę lub miejsce zamieszkania poza terytorium Rzeczypospolitej Polskiej, zamiast dokumentów, o których mowa w pkt 2 </w:t>
      </w:r>
      <w:proofErr w:type="spellStart"/>
      <w:r w:rsidRPr="007467F4">
        <w:rPr>
          <w:rFonts w:ascii="Cambria" w:eastAsia="Times New Roman" w:hAnsi="Cambria" w:cs="Cambria"/>
          <w:lang w:eastAsia="zh-CN"/>
        </w:rPr>
        <w:t>ppkt</w:t>
      </w:r>
      <w:proofErr w:type="spellEnd"/>
      <w:r w:rsidRPr="007467F4">
        <w:rPr>
          <w:rFonts w:ascii="Cambria" w:eastAsia="Times New Roman" w:hAnsi="Cambria" w:cs="Cambria"/>
          <w:lang w:eastAsia="zh-CN"/>
        </w:rPr>
        <w:t xml:space="preserve"> 2  składa dokument lub dokumenty, wystawione w kraju, w którym ma siedzibę lub miejsce zamieszkania, potwierdzające odpowiednio, że:</w:t>
      </w:r>
    </w:p>
    <w:p w:rsidR="00CA0B6B" w:rsidRPr="007467F4" w:rsidRDefault="00CA0B6B" w:rsidP="00876BB2">
      <w:pPr>
        <w:numPr>
          <w:ilvl w:val="0"/>
          <w:numId w:val="18"/>
        </w:numPr>
        <w:tabs>
          <w:tab w:val="left" w:pos="1276"/>
        </w:tabs>
        <w:suppressAutoHyphens/>
        <w:spacing w:after="0" w:line="240" w:lineRule="auto"/>
        <w:ind w:left="1264" w:hanging="425"/>
        <w:jc w:val="both"/>
        <w:rPr>
          <w:rFonts w:ascii="Cambria" w:eastAsia="Times New Roman" w:hAnsi="Cambria" w:cs="Cambria"/>
          <w:lang w:eastAsia="zh-CN"/>
        </w:rPr>
      </w:pPr>
      <w:r w:rsidRPr="007467F4">
        <w:rPr>
          <w:rFonts w:ascii="Cambria" w:eastAsia="Times New Roman" w:hAnsi="Cambria" w:cs="Cambria"/>
          <w:lang w:eastAsia="zh-CN"/>
        </w:rPr>
        <w:lastRenderedPageBreak/>
        <w:t>nie otwarto jego likwidacji ani nie ogłoszono upadłości - wystawiony nie wcześniej niż 6 miesięcy przed upływem terminu składania ofert;</w:t>
      </w:r>
    </w:p>
    <w:p w:rsidR="00CA0B6B" w:rsidRPr="007467F4" w:rsidRDefault="00CA0B6B" w:rsidP="00876BB2">
      <w:pPr>
        <w:numPr>
          <w:ilvl w:val="0"/>
          <w:numId w:val="7"/>
        </w:numPr>
        <w:tabs>
          <w:tab w:val="left" w:pos="0"/>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lang w:eastAsia="zh-CN"/>
        </w:rPr>
        <w:t>jeżeli w miejscu zamieszkania osoby lub w kraju, w którym wykonawca ma siedzibę lub miejsce zamieszkania, nie wydaje się dokumentu, o którym mowa</w:t>
      </w:r>
      <w:r w:rsidR="007338BE" w:rsidRPr="007467F4">
        <w:rPr>
          <w:rFonts w:ascii="Cambria" w:eastAsia="Times New Roman" w:hAnsi="Cambria" w:cs="Cambria"/>
          <w:lang w:eastAsia="zh-CN"/>
        </w:rPr>
        <w:t xml:space="preserve"> </w:t>
      </w:r>
      <w:r w:rsidR="0092645B" w:rsidRPr="007467F4">
        <w:rPr>
          <w:rFonts w:ascii="Cambria" w:eastAsia="Times New Roman" w:hAnsi="Cambria" w:cs="Cambria"/>
          <w:lang w:eastAsia="zh-CN"/>
        </w:rPr>
        <w:t xml:space="preserve">w pkt 1 </w:t>
      </w:r>
      <w:r w:rsidRPr="007467F4">
        <w:rPr>
          <w:rFonts w:ascii="Cambria" w:eastAsia="Times New Roman" w:hAnsi="Cambria" w:cs="Cambria"/>
          <w:lang w:eastAsia="zh-CN"/>
        </w:rPr>
        <w:t xml:space="preserve">zastępuje się go dokumentem zawierającym oświadczenie złożone przed notariuszem, właściwym organem sądowym, administracyjnym albo organem samorządu zawodowego lub gospodarczego odpowiednio miejsca zamieszkania osoby lub kraju, w którym wykonawca ma siedzibę lub miejsce zamieszkania, wystawiony nie wcześniej niż 6 miesięcy przed upływem terminu składania ofert. </w:t>
      </w:r>
    </w:p>
    <w:p w:rsidR="000A202D" w:rsidRDefault="00CA0B6B" w:rsidP="000A202D">
      <w:pPr>
        <w:tabs>
          <w:tab w:val="left" w:pos="0"/>
        </w:tabs>
        <w:suppressAutoHyphens/>
        <w:spacing w:after="0" w:line="240" w:lineRule="auto"/>
        <w:ind w:left="414"/>
        <w:jc w:val="both"/>
        <w:rPr>
          <w:rFonts w:ascii="Cambria" w:eastAsia="Times New Roman" w:hAnsi="Cambria" w:cs="Cambria"/>
          <w:lang w:eastAsia="zh-CN"/>
        </w:rPr>
      </w:pPr>
      <w:r w:rsidRPr="007467F4">
        <w:rPr>
          <w:rFonts w:ascii="Cambria" w:eastAsia="Times New Roman" w:hAnsi="Cambria" w:cs="Cambria"/>
          <w:lang w:eastAsia="zh-CN"/>
        </w:rPr>
        <w:t>W przypadku wątpliwości, co do treści dokumentu złożonego przez wykonawcę mającego siedzibę lub miejsce zamieszkania poza terytorium Rzeczypospolitej Polskiej, zamawiający może zwrócić się do właściwych organów odpowiednio miejsca zamieszkania osoby lub kraju, w którym wykonawca ma siedzibę lub miejsce zamieszkania z wnioskiem o udzielenie niezbędnych informacji doty</w:t>
      </w:r>
      <w:r w:rsidR="000A202D">
        <w:rPr>
          <w:rFonts w:ascii="Cambria" w:eastAsia="Times New Roman" w:hAnsi="Cambria" w:cs="Cambria"/>
          <w:lang w:eastAsia="zh-CN"/>
        </w:rPr>
        <w:t>czących przedłożonego dokumentu.</w:t>
      </w:r>
    </w:p>
    <w:p w:rsidR="000A202D" w:rsidRPr="009C5967" w:rsidRDefault="000A202D" w:rsidP="009C5967">
      <w:pPr>
        <w:suppressAutoHyphens/>
        <w:spacing w:after="0" w:line="200" w:lineRule="atLeast"/>
        <w:ind w:left="414" w:hanging="414"/>
        <w:jc w:val="both"/>
        <w:rPr>
          <w:rFonts w:ascii="Book Antiqua" w:hAnsi="Book Antiqua"/>
          <w:b/>
        </w:rPr>
      </w:pPr>
      <w:r>
        <w:rPr>
          <w:rFonts w:ascii="Cambria" w:eastAsia="Times New Roman" w:hAnsi="Cambria" w:cs="Cambria"/>
          <w:lang w:eastAsia="zh-CN"/>
        </w:rPr>
        <w:t>4.</w:t>
      </w:r>
      <w:r>
        <w:rPr>
          <w:rFonts w:ascii="Cambria" w:eastAsia="Times New Roman" w:hAnsi="Cambria" w:cs="Cambria"/>
          <w:lang w:eastAsia="zh-CN"/>
        </w:rPr>
        <w:tab/>
      </w:r>
      <w:r w:rsidRPr="00CE70EA">
        <w:rPr>
          <w:rFonts w:ascii="Cambria" w:hAnsi="Cambria"/>
          <w:b/>
        </w:rPr>
        <w:t>W celu potwierdzenia, że oferowane dostawy spełniają wymagania Zamawiającego określone w załączniku nr 1 do SIWZ – opis przedmiotu zamówienia Wykonawca musi złożyć  wraz z ofertą oświadczenie o tre</w:t>
      </w:r>
      <w:r w:rsidR="00CE70EA">
        <w:rPr>
          <w:rFonts w:ascii="Cambria" w:hAnsi="Cambria"/>
          <w:b/>
        </w:rPr>
        <w:t>ści określonej w załączniku nr 7</w:t>
      </w:r>
      <w:r w:rsidRPr="00CE70EA">
        <w:rPr>
          <w:rFonts w:ascii="Cambria" w:hAnsi="Cambria"/>
          <w:b/>
        </w:rPr>
        <w:t xml:space="preserve"> do SIWZ;</w:t>
      </w:r>
    </w:p>
    <w:p w:rsidR="00CA0B6B" w:rsidRPr="009C5967" w:rsidRDefault="009C5967" w:rsidP="009C5967">
      <w:pPr>
        <w:spacing w:after="0"/>
        <w:jc w:val="both"/>
        <w:rPr>
          <w:rFonts w:ascii="Cambria" w:hAnsi="Cambria" w:cs="Cambria"/>
        </w:rPr>
      </w:pPr>
      <w:r>
        <w:rPr>
          <w:rFonts w:ascii="Cambria" w:hAnsi="Cambria"/>
        </w:rPr>
        <w:t xml:space="preserve">5.    </w:t>
      </w:r>
      <w:r w:rsidR="00CA0B6B" w:rsidRPr="009C5967">
        <w:rPr>
          <w:rFonts w:ascii="Cambria" w:hAnsi="Cambria"/>
        </w:rPr>
        <w:t>Inne wymagane dokumenty:</w:t>
      </w:r>
    </w:p>
    <w:p w:rsidR="00CA0B6B" w:rsidRPr="007467F4" w:rsidRDefault="00CA0B6B" w:rsidP="009C5967">
      <w:pPr>
        <w:numPr>
          <w:ilvl w:val="1"/>
          <w:numId w:val="2"/>
        </w:numPr>
        <w:tabs>
          <w:tab w:val="left" w:pos="357"/>
          <w:tab w:val="num" w:pos="702"/>
          <w:tab w:val="left" w:pos="851"/>
          <w:tab w:val="left" w:pos="900"/>
          <w:tab w:val="left" w:pos="993"/>
        </w:tabs>
        <w:suppressAutoHyphens/>
        <w:spacing w:after="0" w:line="240" w:lineRule="auto"/>
        <w:ind w:left="839" w:hanging="425"/>
        <w:jc w:val="both"/>
        <w:rPr>
          <w:rFonts w:ascii="Cambria" w:eastAsia="Times New Roman" w:hAnsi="Cambria" w:cs="Cambria"/>
          <w:b/>
          <w:lang w:eastAsia="zh-CN"/>
        </w:rPr>
      </w:pPr>
      <w:r w:rsidRPr="007467F4">
        <w:rPr>
          <w:rFonts w:ascii="Cambria" w:eastAsia="Times New Roman" w:hAnsi="Cambria" w:cs="Cambria"/>
          <w:b/>
          <w:lang w:eastAsia="zh-CN"/>
        </w:rPr>
        <w:t xml:space="preserve">wypełniony i podpisany formularz ofertowy </w:t>
      </w:r>
      <w:r w:rsidRPr="007467F4">
        <w:rPr>
          <w:rFonts w:ascii="Cambria" w:eastAsia="Times New Roman" w:hAnsi="Cambria" w:cs="Cambria"/>
          <w:lang w:eastAsia="zh-CN"/>
        </w:rPr>
        <w:t>o tre</w:t>
      </w:r>
      <w:r w:rsidR="000015D1" w:rsidRPr="007467F4">
        <w:rPr>
          <w:rFonts w:ascii="Cambria" w:eastAsia="Times New Roman" w:hAnsi="Cambria" w:cs="Cambria"/>
          <w:lang w:eastAsia="zh-CN"/>
        </w:rPr>
        <w:t>ści określonej w załączniku nr 2</w:t>
      </w:r>
      <w:r w:rsidRPr="007467F4">
        <w:rPr>
          <w:rFonts w:ascii="Cambria" w:eastAsia="Times New Roman" w:hAnsi="Cambria" w:cs="Cambria"/>
          <w:lang w:eastAsia="zh-CN"/>
        </w:rPr>
        <w:t xml:space="preserve"> do SIWZ,;</w:t>
      </w:r>
    </w:p>
    <w:p w:rsidR="00CA0B6B" w:rsidRPr="007467F4" w:rsidRDefault="00CA0B6B" w:rsidP="009C5967">
      <w:pPr>
        <w:numPr>
          <w:ilvl w:val="1"/>
          <w:numId w:val="2"/>
        </w:numPr>
        <w:tabs>
          <w:tab w:val="left" w:pos="357"/>
          <w:tab w:val="num" w:pos="702"/>
          <w:tab w:val="left" w:pos="851"/>
        </w:tabs>
        <w:suppressAutoHyphens/>
        <w:spacing w:after="0" w:line="240" w:lineRule="auto"/>
        <w:ind w:left="839" w:hanging="425"/>
        <w:jc w:val="both"/>
        <w:rPr>
          <w:rFonts w:ascii="Cambria" w:eastAsia="Times New Roman" w:hAnsi="Cambria" w:cs="Cambria"/>
          <w:lang w:eastAsia="zh-CN"/>
        </w:rPr>
      </w:pPr>
      <w:r w:rsidRPr="007467F4">
        <w:rPr>
          <w:rFonts w:ascii="Cambria" w:eastAsia="Times New Roman" w:hAnsi="Cambria" w:cs="Cambria"/>
          <w:b/>
          <w:lang w:eastAsia="zh-CN"/>
        </w:rPr>
        <w:t>pełnomocnictwo</w:t>
      </w:r>
      <w:r w:rsidRPr="007467F4">
        <w:rPr>
          <w:rFonts w:ascii="Cambria" w:eastAsia="Times New Roman" w:hAnsi="Cambria" w:cs="Cambria"/>
          <w:lang w:eastAsia="zh-CN"/>
        </w:rPr>
        <w:t xml:space="preserve"> do reprezentowania Wykonawcy lub Wykonawców w przypadku, gdy:</w:t>
      </w:r>
    </w:p>
    <w:p w:rsidR="00CA0B6B" w:rsidRPr="007467F4" w:rsidRDefault="00CA0B6B" w:rsidP="009C5967">
      <w:pPr>
        <w:numPr>
          <w:ilvl w:val="0"/>
          <w:numId w:val="3"/>
        </w:numPr>
        <w:tabs>
          <w:tab w:val="clear" w:pos="0"/>
          <w:tab w:val="num" w:pos="-12"/>
          <w:tab w:val="left" w:pos="1276"/>
        </w:tabs>
        <w:suppressAutoHyphens/>
        <w:spacing w:after="0" w:line="240" w:lineRule="auto"/>
        <w:ind w:left="1264" w:hanging="425"/>
        <w:jc w:val="both"/>
        <w:rPr>
          <w:rFonts w:ascii="Cambria" w:eastAsia="Times New Roman" w:hAnsi="Cambria" w:cs="Cambria"/>
          <w:lang w:eastAsia="zh-CN"/>
        </w:rPr>
      </w:pPr>
      <w:r w:rsidRPr="007467F4">
        <w:rPr>
          <w:rFonts w:ascii="Cambria" w:eastAsia="Times New Roman" w:hAnsi="Cambria" w:cs="Cambria"/>
          <w:lang w:eastAsia="zh-CN"/>
        </w:rPr>
        <w:t>ofertę podpisuje inna osoba niż Wykonawca,</w:t>
      </w:r>
    </w:p>
    <w:p w:rsidR="00BB48A9" w:rsidRPr="007467F4" w:rsidRDefault="00CA0B6B" w:rsidP="009C5967">
      <w:pPr>
        <w:numPr>
          <w:ilvl w:val="0"/>
          <w:numId w:val="3"/>
        </w:numPr>
        <w:tabs>
          <w:tab w:val="clear" w:pos="0"/>
          <w:tab w:val="num" w:pos="-12"/>
          <w:tab w:val="left" w:pos="1276"/>
        </w:tabs>
        <w:suppressAutoHyphens/>
        <w:spacing w:after="0" w:line="240" w:lineRule="auto"/>
        <w:ind w:left="1264" w:hanging="425"/>
        <w:jc w:val="both"/>
        <w:rPr>
          <w:rFonts w:ascii="Cambria" w:eastAsia="Times New Roman" w:hAnsi="Cambria" w:cs="Cambria"/>
          <w:lang w:eastAsia="zh-CN"/>
        </w:rPr>
      </w:pPr>
      <w:r w:rsidRPr="007467F4">
        <w:rPr>
          <w:rFonts w:ascii="Cambria" w:eastAsia="Times New Roman" w:hAnsi="Cambria" w:cs="Cambria"/>
          <w:lang w:eastAsia="zh-CN"/>
        </w:rPr>
        <w:t>ofertę składają Wykonawcy ubiegający się wspólnie o udzielenie zamówienia publicznego o treści wymaganej w art. 23 ust. 2 ustawy - dla ważności pełnomocnictwa wymaga się podpisu prawnie upoważnionych przedstawicieli każdego z Wykonawców.</w:t>
      </w:r>
    </w:p>
    <w:p w:rsidR="00CA0B6B" w:rsidRPr="009C5967" w:rsidRDefault="009C5967" w:rsidP="009C5967">
      <w:pPr>
        <w:tabs>
          <w:tab w:val="left" w:pos="1276"/>
        </w:tabs>
        <w:jc w:val="both"/>
        <w:rPr>
          <w:rFonts w:ascii="Cambria" w:hAnsi="Cambria" w:cs="Cambria"/>
        </w:rPr>
      </w:pPr>
      <w:r>
        <w:rPr>
          <w:rFonts w:ascii="Cambria" w:hAnsi="Cambria" w:cs="Cambria"/>
        </w:rPr>
        <w:t xml:space="preserve">6.   </w:t>
      </w:r>
      <w:r w:rsidR="00CA0B6B" w:rsidRPr="009C5967">
        <w:rPr>
          <w:rFonts w:ascii="Cambria" w:hAnsi="Cambria" w:cs="Cambria"/>
        </w:rPr>
        <w:t>Forma składania wymaganych dokumentów</w:t>
      </w:r>
      <w:bookmarkStart w:id="0" w:name="OLE_LINK2"/>
      <w:bookmarkStart w:id="1" w:name="OLE_LINK3"/>
      <w:r w:rsidR="00CA0B6B" w:rsidRPr="009C5967">
        <w:rPr>
          <w:rFonts w:ascii="Cambria" w:hAnsi="Cambria" w:cs="Cambria"/>
        </w:rPr>
        <w:t xml:space="preserve"> </w:t>
      </w:r>
    </w:p>
    <w:bookmarkEnd w:id="0"/>
    <w:bookmarkEnd w:id="1"/>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 xml:space="preserve">Oferta oraz </w:t>
      </w:r>
      <w:r w:rsidRPr="007467F4">
        <w:rPr>
          <w:rFonts w:ascii="Cambria" w:eastAsia="Times New Roman" w:hAnsi="Cambria" w:cs="Cambria"/>
          <w:lang w:eastAsia="zh-CN"/>
        </w:rPr>
        <w:t>inne dokumenty należy złożyć w języku polskim.</w:t>
      </w:r>
      <w:r w:rsidRPr="007467F4">
        <w:rPr>
          <w:rFonts w:ascii="Cambria" w:eastAsia="Times New Roman" w:hAnsi="Cambria" w:cs="Times New Roman"/>
          <w:lang w:eastAsia="zh-CN"/>
        </w:rPr>
        <w:t xml:space="preserve"> </w:t>
      </w:r>
      <w:r w:rsidRPr="007467F4">
        <w:rPr>
          <w:rFonts w:ascii="Cambria" w:eastAsia="Times New Roman" w:hAnsi="Cambria" w:cs="Cambria"/>
          <w:lang w:eastAsia="zh-CN"/>
        </w:rPr>
        <w:t>W przypadku dokumentów sporządzonych w</w:t>
      </w:r>
      <w:r w:rsidRPr="007467F4">
        <w:rPr>
          <w:rFonts w:ascii="Cambria" w:eastAsia="Times New Roman" w:hAnsi="Cambria" w:cs="Times New Roman"/>
          <w:lang w:eastAsia="zh-CN"/>
        </w:rPr>
        <w:t xml:space="preserve"> j</w:t>
      </w:r>
      <w:r w:rsidRPr="007467F4">
        <w:rPr>
          <w:rFonts w:ascii="Cambria" w:eastAsia="Times New Roman" w:hAnsi="Cambria" w:cs="Cambria"/>
          <w:lang w:eastAsia="zh-CN"/>
        </w:rPr>
        <w:t>ęzyku obcym Wykonawca musi je złożyć wraz z tłumaczeniem na język polski.</w:t>
      </w:r>
    </w:p>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Dokumenty, o których mowa w pk</w:t>
      </w:r>
      <w:r w:rsidR="006F593A" w:rsidRPr="007467F4">
        <w:rPr>
          <w:rFonts w:ascii="Cambria" w:eastAsia="Times New Roman" w:hAnsi="Cambria" w:cs="Times New Roman"/>
          <w:lang w:eastAsia="zh-CN"/>
        </w:rPr>
        <w:t xml:space="preserve">t 1 </w:t>
      </w:r>
      <w:proofErr w:type="spellStart"/>
      <w:r w:rsidR="006F593A" w:rsidRPr="007467F4">
        <w:rPr>
          <w:rFonts w:ascii="Cambria" w:eastAsia="Times New Roman" w:hAnsi="Cambria" w:cs="Times New Roman"/>
          <w:lang w:eastAsia="zh-CN"/>
        </w:rPr>
        <w:t>ppkt</w:t>
      </w:r>
      <w:proofErr w:type="spellEnd"/>
      <w:r w:rsidR="006F593A" w:rsidRPr="007467F4">
        <w:rPr>
          <w:rFonts w:ascii="Cambria" w:eastAsia="Times New Roman" w:hAnsi="Cambria" w:cs="Times New Roman"/>
          <w:lang w:eastAsia="zh-CN"/>
        </w:rPr>
        <w:t xml:space="preserve"> 2</w:t>
      </w:r>
      <w:r w:rsidR="0024767B" w:rsidRPr="007467F4">
        <w:rPr>
          <w:rFonts w:ascii="Cambria" w:eastAsia="Times New Roman" w:hAnsi="Cambria" w:cs="Times New Roman"/>
          <w:lang w:eastAsia="zh-CN"/>
        </w:rPr>
        <w:t xml:space="preserve">, </w:t>
      </w:r>
      <w:r w:rsidR="00A94898" w:rsidRPr="007467F4">
        <w:rPr>
          <w:rFonts w:ascii="Cambria" w:eastAsia="Times New Roman" w:hAnsi="Cambria" w:cs="Times New Roman"/>
          <w:lang w:eastAsia="zh-CN"/>
        </w:rPr>
        <w:t>i 4</w:t>
      </w:r>
      <w:r w:rsidR="00805DD1" w:rsidRPr="007467F4">
        <w:rPr>
          <w:rFonts w:ascii="Cambria" w:eastAsia="Times New Roman" w:hAnsi="Cambria" w:cs="Times New Roman"/>
          <w:lang w:eastAsia="zh-CN"/>
        </w:rPr>
        <w:t xml:space="preserve">, pkt 2 </w:t>
      </w:r>
      <w:proofErr w:type="spellStart"/>
      <w:r w:rsidR="00805DD1" w:rsidRPr="007467F4">
        <w:rPr>
          <w:rFonts w:ascii="Cambria" w:eastAsia="Times New Roman" w:hAnsi="Cambria" w:cs="Times New Roman"/>
          <w:lang w:eastAsia="zh-CN"/>
        </w:rPr>
        <w:t>ppkt</w:t>
      </w:r>
      <w:proofErr w:type="spellEnd"/>
      <w:r w:rsidR="00805DD1" w:rsidRPr="007467F4">
        <w:rPr>
          <w:rFonts w:ascii="Cambria" w:eastAsia="Times New Roman" w:hAnsi="Cambria" w:cs="Times New Roman"/>
          <w:lang w:eastAsia="zh-CN"/>
        </w:rPr>
        <w:t xml:space="preserve"> </w:t>
      </w:r>
      <w:r w:rsidR="00C54856" w:rsidRPr="007467F4">
        <w:rPr>
          <w:rFonts w:ascii="Cambria" w:eastAsia="Times New Roman" w:hAnsi="Cambria" w:cs="Times New Roman"/>
          <w:lang w:eastAsia="zh-CN"/>
        </w:rPr>
        <w:t xml:space="preserve">1 i </w:t>
      </w:r>
      <w:r w:rsidR="006F593A" w:rsidRPr="007467F4">
        <w:rPr>
          <w:rFonts w:ascii="Cambria" w:eastAsia="Times New Roman" w:hAnsi="Cambria" w:cs="Times New Roman"/>
          <w:lang w:eastAsia="zh-CN"/>
        </w:rPr>
        <w:t xml:space="preserve"> 2</w:t>
      </w:r>
      <w:r w:rsidR="00C54856" w:rsidRPr="007467F4">
        <w:rPr>
          <w:rFonts w:ascii="Cambria" w:eastAsia="Times New Roman" w:hAnsi="Cambria" w:cs="Times New Roman"/>
          <w:lang w:eastAsia="zh-CN"/>
        </w:rPr>
        <w:t>,</w:t>
      </w:r>
      <w:r w:rsidR="00BB48A9" w:rsidRPr="007467F4">
        <w:rPr>
          <w:rFonts w:ascii="Cambria" w:eastAsia="Times New Roman" w:hAnsi="Cambria" w:cs="Times New Roman"/>
          <w:lang w:eastAsia="zh-CN"/>
        </w:rPr>
        <w:t xml:space="preserve"> </w:t>
      </w:r>
      <w:r w:rsidR="006F593A" w:rsidRPr="007467F4">
        <w:rPr>
          <w:rFonts w:ascii="Cambria" w:eastAsia="Times New Roman" w:hAnsi="Cambria" w:cs="Times New Roman"/>
          <w:lang w:eastAsia="zh-CN"/>
        </w:rPr>
        <w:t xml:space="preserve"> pkt 3</w:t>
      </w:r>
      <w:r w:rsidR="00D2546E" w:rsidRPr="007467F4">
        <w:rPr>
          <w:rFonts w:ascii="Cambria" w:eastAsia="Times New Roman" w:hAnsi="Cambria" w:cs="Times New Roman"/>
          <w:lang w:eastAsia="zh-CN"/>
        </w:rPr>
        <w:t xml:space="preserve"> </w:t>
      </w:r>
      <w:r w:rsidR="009A1198">
        <w:rPr>
          <w:rFonts w:ascii="Cambria" w:eastAsia="Times New Roman" w:hAnsi="Cambria" w:cs="Times New Roman"/>
          <w:lang w:eastAsia="zh-CN"/>
        </w:rPr>
        <w:t>i 4</w:t>
      </w:r>
      <w:r w:rsidRPr="007467F4">
        <w:rPr>
          <w:rFonts w:ascii="Cambria" w:eastAsia="Times New Roman" w:hAnsi="Cambria" w:cs="Times New Roman"/>
          <w:lang w:eastAsia="zh-CN"/>
        </w:rPr>
        <w:t xml:space="preserve"> mogą być złożone w formie oryginału lub kopii poświadczonej za zgodność z oryginałem przez Wykonawcę, a przypadku kopi</w:t>
      </w:r>
      <w:r w:rsidR="00BB48A9" w:rsidRPr="007467F4">
        <w:rPr>
          <w:rFonts w:ascii="Cambria" w:eastAsia="Times New Roman" w:hAnsi="Cambria" w:cs="Times New Roman"/>
          <w:lang w:eastAsia="zh-CN"/>
        </w:rPr>
        <w:t>i</w:t>
      </w:r>
      <w:r w:rsidRPr="007467F4">
        <w:rPr>
          <w:rFonts w:ascii="Cambria" w:eastAsia="Times New Roman" w:hAnsi="Cambria" w:cs="Times New Roman"/>
          <w:lang w:eastAsia="zh-CN"/>
        </w:rPr>
        <w:t xml:space="preserve"> dokumentów dotyczących innych podmiotów, o któ</w:t>
      </w:r>
      <w:r w:rsidR="00BF47B5" w:rsidRPr="007467F4">
        <w:rPr>
          <w:rFonts w:ascii="Cambria" w:eastAsia="Times New Roman" w:hAnsi="Cambria" w:cs="Times New Roman"/>
          <w:lang w:eastAsia="zh-CN"/>
        </w:rPr>
        <w:t xml:space="preserve">rych mowa w rozdziale IV pkt </w:t>
      </w:r>
      <w:r w:rsidRPr="007467F4">
        <w:rPr>
          <w:rFonts w:ascii="Cambria" w:eastAsia="Times New Roman" w:hAnsi="Cambria" w:cs="Times New Roman"/>
          <w:lang w:eastAsia="zh-CN"/>
        </w:rPr>
        <w:t>3,</w:t>
      </w:r>
      <w:r w:rsidR="00BF47B5" w:rsidRPr="007467F4">
        <w:rPr>
          <w:rFonts w:ascii="Cambria" w:eastAsia="Times New Roman" w:hAnsi="Cambria" w:cs="Times New Roman"/>
          <w:lang w:eastAsia="zh-CN"/>
        </w:rPr>
        <w:t xml:space="preserve"> </w:t>
      </w:r>
      <w:r w:rsidRPr="007467F4">
        <w:rPr>
          <w:rFonts w:ascii="Cambria" w:eastAsia="Times New Roman" w:hAnsi="Cambria" w:cs="Times New Roman"/>
          <w:lang w:eastAsia="zh-CN"/>
        </w:rPr>
        <w:t xml:space="preserve"> poświadczone za zgodność </w:t>
      </w:r>
      <w:r w:rsidR="003B11BC" w:rsidRPr="007467F4">
        <w:rPr>
          <w:rFonts w:ascii="Cambria" w:eastAsia="Times New Roman" w:hAnsi="Cambria" w:cs="Times New Roman"/>
          <w:lang w:eastAsia="zh-CN"/>
        </w:rPr>
        <w:t>z oryginałem przez</w:t>
      </w:r>
      <w:r w:rsidRPr="007467F4">
        <w:rPr>
          <w:rFonts w:ascii="Cambria" w:eastAsia="Times New Roman" w:hAnsi="Cambria" w:cs="Times New Roman"/>
          <w:lang w:eastAsia="zh-CN"/>
        </w:rPr>
        <w:t xml:space="preserve"> te podmioty. Zamawiający będzie żądać przedstawienia oryginału lub notarialnie potwierdzonej kopii dokumentu w przypadku, gdy złożona przez Wykonawcę kopia dokumentu będzie nieczytelna lub będzie budzić uzasadnione wątpliwości, co do jej prawdziwości.</w:t>
      </w:r>
    </w:p>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Oświadczenia i dokumenty, o</w:t>
      </w:r>
      <w:r w:rsidR="00BF7EA9" w:rsidRPr="007467F4">
        <w:rPr>
          <w:rFonts w:ascii="Cambria" w:eastAsia="Times New Roman" w:hAnsi="Cambria" w:cs="Times New Roman"/>
          <w:lang w:eastAsia="zh-CN"/>
        </w:rPr>
        <w:t xml:space="preserve"> których mowa w pkt 1 </w:t>
      </w:r>
      <w:proofErr w:type="spellStart"/>
      <w:r w:rsidR="00BF7EA9" w:rsidRPr="007467F4">
        <w:rPr>
          <w:rFonts w:ascii="Cambria" w:eastAsia="Times New Roman" w:hAnsi="Cambria" w:cs="Times New Roman"/>
          <w:lang w:eastAsia="zh-CN"/>
        </w:rPr>
        <w:t>ppkt</w:t>
      </w:r>
      <w:proofErr w:type="spellEnd"/>
      <w:r w:rsidR="00BF7EA9" w:rsidRPr="007467F4">
        <w:rPr>
          <w:rFonts w:ascii="Cambria" w:eastAsia="Times New Roman" w:hAnsi="Cambria" w:cs="Times New Roman"/>
          <w:lang w:eastAsia="zh-CN"/>
        </w:rPr>
        <w:t xml:space="preserve"> 1 i 3</w:t>
      </w:r>
      <w:r w:rsidR="00C54856" w:rsidRPr="007467F4">
        <w:rPr>
          <w:rFonts w:ascii="Cambria" w:eastAsia="Times New Roman" w:hAnsi="Cambria" w:cs="Times New Roman"/>
          <w:lang w:eastAsia="zh-CN"/>
        </w:rPr>
        <w:t xml:space="preserve">, pkt 2 </w:t>
      </w:r>
      <w:proofErr w:type="spellStart"/>
      <w:r w:rsidR="00C54856" w:rsidRPr="007467F4">
        <w:rPr>
          <w:rFonts w:ascii="Cambria" w:eastAsia="Times New Roman" w:hAnsi="Cambria" w:cs="Times New Roman"/>
          <w:lang w:eastAsia="zh-CN"/>
        </w:rPr>
        <w:t>ppkt</w:t>
      </w:r>
      <w:proofErr w:type="spellEnd"/>
      <w:r w:rsidR="00C54856" w:rsidRPr="007467F4">
        <w:rPr>
          <w:rFonts w:ascii="Cambria" w:eastAsia="Times New Roman" w:hAnsi="Cambria" w:cs="Times New Roman"/>
          <w:lang w:eastAsia="zh-CN"/>
        </w:rPr>
        <w:t xml:space="preserve"> </w:t>
      </w:r>
      <w:r w:rsidR="00805DD1" w:rsidRPr="007467F4">
        <w:rPr>
          <w:rFonts w:ascii="Cambria" w:eastAsia="Times New Roman" w:hAnsi="Cambria" w:cs="Times New Roman"/>
          <w:lang w:eastAsia="zh-CN"/>
        </w:rPr>
        <w:t xml:space="preserve"> 3</w:t>
      </w:r>
      <w:r w:rsidR="009A1198">
        <w:rPr>
          <w:rFonts w:ascii="Cambria" w:eastAsia="Times New Roman" w:hAnsi="Cambria" w:cs="Times New Roman"/>
          <w:lang w:eastAsia="zh-CN"/>
        </w:rPr>
        <w:t xml:space="preserve"> oraz pkt 5</w:t>
      </w:r>
      <w:r w:rsidRPr="007467F4">
        <w:rPr>
          <w:rFonts w:ascii="Cambria" w:eastAsia="Times New Roman" w:hAnsi="Cambria" w:cs="Times New Roman"/>
          <w:lang w:eastAsia="zh-CN"/>
        </w:rPr>
        <w:t xml:space="preserve"> </w:t>
      </w:r>
      <w:proofErr w:type="spellStart"/>
      <w:r w:rsidRPr="007467F4">
        <w:rPr>
          <w:rFonts w:ascii="Cambria" w:eastAsia="Times New Roman" w:hAnsi="Cambria" w:cs="Times New Roman"/>
          <w:lang w:eastAsia="zh-CN"/>
        </w:rPr>
        <w:t>ppkt</w:t>
      </w:r>
      <w:proofErr w:type="spellEnd"/>
      <w:r w:rsidRPr="007467F4">
        <w:rPr>
          <w:rFonts w:ascii="Cambria" w:eastAsia="Times New Roman" w:hAnsi="Cambria" w:cs="Times New Roman"/>
          <w:lang w:eastAsia="zh-CN"/>
        </w:rPr>
        <w:t xml:space="preserve"> 1 muszą być złożone w formie oryginału. </w:t>
      </w:r>
    </w:p>
    <w:p w:rsidR="00CA0B6B" w:rsidRPr="007467F4" w:rsidRDefault="00CA0B6B" w:rsidP="00876BB2">
      <w:pPr>
        <w:numPr>
          <w:ilvl w:val="0"/>
          <w:numId w:val="19"/>
        </w:numPr>
        <w:suppressAutoHyphens/>
        <w:spacing w:after="0" w:line="240" w:lineRule="auto"/>
        <w:ind w:left="697" w:hanging="283"/>
        <w:jc w:val="both"/>
        <w:rPr>
          <w:rFonts w:ascii="Cambria" w:eastAsia="Times New Roman" w:hAnsi="Cambria" w:cs="Times New Roman"/>
          <w:lang w:eastAsia="zh-CN"/>
        </w:rPr>
      </w:pPr>
      <w:r w:rsidRPr="007467F4">
        <w:rPr>
          <w:rFonts w:ascii="Cambria" w:eastAsia="Times New Roman" w:hAnsi="Cambria" w:cs="Times New Roman"/>
          <w:lang w:eastAsia="zh-CN"/>
        </w:rPr>
        <w:t>Pełn</w:t>
      </w:r>
      <w:r w:rsidR="009A1198">
        <w:rPr>
          <w:rFonts w:ascii="Cambria" w:eastAsia="Times New Roman" w:hAnsi="Cambria" w:cs="Times New Roman"/>
          <w:lang w:eastAsia="zh-CN"/>
        </w:rPr>
        <w:t>omocnictwo o którym mowa w pkt 5</w:t>
      </w:r>
      <w:r w:rsidRPr="007467F4">
        <w:rPr>
          <w:rFonts w:ascii="Cambria" w:eastAsia="Times New Roman" w:hAnsi="Cambria" w:cs="Times New Roman"/>
          <w:lang w:eastAsia="zh-CN"/>
        </w:rPr>
        <w:t xml:space="preserve"> </w:t>
      </w:r>
      <w:proofErr w:type="spellStart"/>
      <w:r w:rsidRPr="007467F4">
        <w:rPr>
          <w:rFonts w:ascii="Cambria" w:eastAsia="Times New Roman" w:hAnsi="Cambria" w:cs="Times New Roman"/>
          <w:lang w:eastAsia="zh-CN"/>
        </w:rPr>
        <w:t>ppkt</w:t>
      </w:r>
      <w:proofErr w:type="spellEnd"/>
      <w:r w:rsidRPr="007467F4">
        <w:rPr>
          <w:rFonts w:ascii="Cambria" w:eastAsia="Times New Roman" w:hAnsi="Cambria" w:cs="Times New Roman"/>
          <w:lang w:eastAsia="zh-CN"/>
        </w:rPr>
        <w:t xml:space="preserve"> 2 musi być złożone w formie oryginału lub kopii potwierdzonej notarialnie.</w:t>
      </w:r>
    </w:p>
    <w:p w:rsidR="00CA0B6B" w:rsidRPr="007467F4" w:rsidRDefault="00CA0B6B" w:rsidP="003C7CF9">
      <w:pPr>
        <w:tabs>
          <w:tab w:val="left" w:pos="0"/>
        </w:tabs>
        <w:suppressAutoHyphens/>
        <w:spacing w:after="0" w:line="240" w:lineRule="auto"/>
        <w:ind w:left="839"/>
        <w:jc w:val="both"/>
        <w:rPr>
          <w:rFonts w:ascii="Cambria" w:eastAsia="Times New Roman" w:hAnsi="Cambria" w:cs="Cambria"/>
          <w:lang w:eastAsia="zh-CN"/>
        </w:rPr>
      </w:pPr>
    </w:p>
    <w:p w:rsidR="00CA0B6B" w:rsidRPr="00CA0B6B" w:rsidRDefault="00CA0B6B" w:rsidP="003C7CF9">
      <w:pPr>
        <w:numPr>
          <w:ilvl w:val="0"/>
          <w:numId w:val="4"/>
        </w:numPr>
        <w:tabs>
          <w:tab w:val="clear" w:pos="0"/>
          <w:tab w:val="num" w:pos="-12"/>
          <w:tab w:val="left" w:pos="567"/>
        </w:tabs>
        <w:suppressAutoHyphens/>
        <w:spacing w:after="0" w:line="240" w:lineRule="auto"/>
        <w:ind w:left="555" w:hanging="567"/>
        <w:jc w:val="both"/>
        <w:rPr>
          <w:rFonts w:ascii="Cambria" w:eastAsia="Times New Roman" w:hAnsi="Cambria" w:cs="Cambria"/>
          <w:b/>
          <w:sz w:val="20"/>
          <w:szCs w:val="20"/>
          <w:lang w:eastAsia="zh-CN"/>
        </w:rPr>
      </w:pPr>
      <w:r w:rsidRPr="00CA0B6B">
        <w:rPr>
          <w:rFonts w:ascii="Cambria" w:eastAsia="Times New Roman" w:hAnsi="Cambria" w:cs="Cambria"/>
          <w:b/>
          <w:sz w:val="20"/>
          <w:szCs w:val="20"/>
          <w:lang w:eastAsia="zh-CN"/>
        </w:rPr>
        <w:t>INFORMACJE O SPOSOBIE POROZUMIEWANIA SIĘ ZAMAWIAJĄCEGO Z WYKONAWCAMI ORAZ PRZEKAZYWANIA OŚWIADCZEŃ I DOKUMENTÓW</w:t>
      </w:r>
    </w:p>
    <w:p w:rsidR="00CA0B6B" w:rsidRPr="00CA0B6B" w:rsidRDefault="00CA0B6B" w:rsidP="003C7CF9">
      <w:pPr>
        <w:tabs>
          <w:tab w:val="left" w:pos="567"/>
        </w:tabs>
        <w:suppressAutoHyphens/>
        <w:spacing w:after="0" w:line="240" w:lineRule="auto"/>
        <w:ind w:left="555" w:hanging="567"/>
        <w:jc w:val="both"/>
        <w:rPr>
          <w:rFonts w:ascii="Cambria" w:eastAsia="Times New Roman" w:hAnsi="Cambria" w:cs="Cambria"/>
          <w:b/>
          <w:sz w:val="20"/>
          <w:szCs w:val="20"/>
          <w:lang w:eastAsia="zh-CN"/>
        </w:rPr>
      </w:pPr>
    </w:p>
    <w:p w:rsidR="00CA0B6B" w:rsidRPr="007467F4" w:rsidRDefault="00CA0B6B" w:rsidP="00876BB2">
      <w:pPr>
        <w:numPr>
          <w:ilvl w:val="0"/>
          <w:numId w:val="16"/>
        </w:numPr>
        <w:tabs>
          <w:tab w:val="left" w:pos="425"/>
        </w:tabs>
        <w:suppressAutoHyphens/>
        <w:spacing w:after="0" w:line="240" w:lineRule="auto"/>
        <w:ind w:left="413" w:hanging="425"/>
        <w:jc w:val="both"/>
        <w:rPr>
          <w:rFonts w:ascii="Cambria" w:eastAsia="Times New Roman" w:hAnsi="Cambria" w:cs="Cambria"/>
          <w:lang w:eastAsia="zh-CN"/>
        </w:rPr>
      </w:pPr>
      <w:r w:rsidRPr="007467F4">
        <w:rPr>
          <w:rFonts w:ascii="Cambria" w:eastAsia="Times New Roman" w:hAnsi="Cambria" w:cs="Cambria"/>
          <w:lang w:eastAsia="zh-CN"/>
        </w:rPr>
        <w:t xml:space="preserve">Wszelkie oświadczenia, wnioski, zawiadomienia oraz informacje należy formułować na piśmie i zgodnie z wyborem Zamawiającego, przekazywać drogą elektroniczną na adres: </w:t>
      </w:r>
      <w:hyperlink r:id="rId12" w:history="1">
        <w:r w:rsidRPr="007467F4">
          <w:rPr>
            <w:rFonts w:ascii="Cambria" w:eastAsia="Times New Roman" w:hAnsi="Cambria" w:cs="Times New Roman"/>
            <w:color w:val="0000FF"/>
            <w:u w:val="single"/>
            <w:lang w:eastAsia="zh-CN"/>
          </w:rPr>
          <w:t>zzp@wielkopolska.policja.gov.pl</w:t>
        </w:r>
      </w:hyperlink>
      <w:r w:rsidRPr="007467F4">
        <w:rPr>
          <w:rFonts w:ascii="Cambria" w:eastAsia="Times New Roman" w:hAnsi="Cambria" w:cs="Cambria"/>
          <w:lang w:eastAsia="zh-CN"/>
        </w:rPr>
        <w:t xml:space="preserve"> lub faksem na nr 61/841 27 44.</w:t>
      </w:r>
    </w:p>
    <w:p w:rsidR="00CA0B6B" w:rsidRPr="007467F4" w:rsidRDefault="00CA0B6B" w:rsidP="00876BB2">
      <w:pPr>
        <w:numPr>
          <w:ilvl w:val="0"/>
          <w:numId w:val="16"/>
        </w:numPr>
        <w:tabs>
          <w:tab w:val="left" w:pos="425"/>
        </w:tabs>
        <w:suppressAutoHyphens/>
        <w:spacing w:after="0" w:line="240" w:lineRule="auto"/>
        <w:ind w:left="413" w:hanging="425"/>
        <w:jc w:val="both"/>
        <w:rPr>
          <w:rFonts w:ascii="Cambria" w:eastAsia="Times New Roman" w:hAnsi="Cambria" w:cs="Cambria"/>
          <w:iCs/>
          <w:lang w:eastAsia="zh-CN"/>
        </w:rPr>
      </w:pPr>
      <w:r w:rsidRPr="007467F4">
        <w:rPr>
          <w:rFonts w:ascii="Cambria" w:eastAsia="Times New Roman" w:hAnsi="Cambria" w:cs="Cambria"/>
          <w:lang w:eastAsia="zh-CN"/>
        </w:rPr>
        <w:t xml:space="preserve">Jeżeli Zamawiający lub Wykonawca przekazują oświadczenia, wnioski, zawiadomienia oraz informacje drogą elektroniczną lub faksem, każda ze stron na żądanie drugiej niezwłocznie potwierdza fakt ich otrzymania. </w:t>
      </w:r>
    </w:p>
    <w:p w:rsidR="00CA0B6B" w:rsidRPr="007467F4" w:rsidRDefault="00CA0B6B" w:rsidP="00876BB2">
      <w:pPr>
        <w:numPr>
          <w:ilvl w:val="0"/>
          <w:numId w:val="16"/>
        </w:numPr>
        <w:tabs>
          <w:tab w:val="left" w:pos="425"/>
        </w:tabs>
        <w:suppressAutoHyphens/>
        <w:spacing w:after="0" w:line="240" w:lineRule="auto"/>
        <w:ind w:left="413" w:hanging="425"/>
        <w:jc w:val="both"/>
        <w:rPr>
          <w:rFonts w:ascii="Cambria" w:eastAsia="Times New Roman" w:hAnsi="Cambria" w:cs="Cambria"/>
          <w:bCs/>
          <w:lang w:eastAsia="zh-CN"/>
        </w:rPr>
      </w:pPr>
      <w:r w:rsidRPr="007467F4">
        <w:rPr>
          <w:rFonts w:ascii="Cambria" w:eastAsia="Times New Roman" w:hAnsi="Cambria" w:cs="Cambria"/>
          <w:iCs/>
          <w:lang w:eastAsia="zh-CN"/>
        </w:rPr>
        <w:t>Wykonawca może zwrócić się do Zamawiającego o wyjaśnienie treści SIWZ. Zamawiający udzieli wyjaśnień niezwłocznie, jednak nie później niż na 2 dni przed upływem terminu składania ofert, pod warunkiem, że wniosek o wyjaśnienie treści SIWZ wpłynął do Zamawiającego nie później niż do końca dnia, w którym upływa połowa wyznaczonego terminu składania ofert. Jeżeli wniosek o wyjaśnienie treści SIWZ wpłynął po upływie terminu składania wniosku lub dotyczy udzielonych wyjaśnień, Zamawiający może udzielić wyjaśnień albo pozostawić wniosek bez rozpoznania.</w:t>
      </w:r>
    </w:p>
    <w:p w:rsidR="00CA0B6B" w:rsidRPr="00CA0B6B" w:rsidRDefault="00CA0B6B" w:rsidP="003C7CF9">
      <w:pPr>
        <w:suppressAutoHyphens/>
        <w:spacing w:after="0" w:line="240" w:lineRule="auto"/>
        <w:jc w:val="both"/>
        <w:rPr>
          <w:rFonts w:ascii="Cambria" w:eastAsia="Times New Roman" w:hAnsi="Cambria" w:cs="Cambria"/>
          <w:bCs/>
          <w:sz w:val="20"/>
          <w:szCs w:val="20"/>
          <w:lang w:eastAsia="zh-CN"/>
        </w:rPr>
      </w:pPr>
    </w:p>
    <w:p w:rsidR="00CA0B6B" w:rsidRPr="00CA0B6B" w:rsidRDefault="00CA0B6B" w:rsidP="003C7CF9">
      <w:pPr>
        <w:numPr>
          <w:ilvl w:val="0"/>
          <w:numId w:val="4"/>
        </w:numPr>
        <w:tabs>
          <w:tab w:val="clear" w:pos="0"/>
          <w:tab w:val="num" w:pos="-12"/>
          <w:tab w:val="left" w:pos="567"/>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WADIUM</w:t>
      </w:r>
    </w:p>
    <w:p w:rsidR="00CA0B6B" w:rsidRPr="00CA0B6B" w:rsidRDefault="00CA0B6B" w:rsidP="003C7CF9">
      <w:pPr>
        <w:tabs>
          <w:tab w:val="left" w:pos="1276"/>
        </w:tabs>
        <w:suppressAutoHyphens/>
        <w:autoSpaceDE w:val="0"/>
        <w:spacing w:after="0" w:line="240" w:lineRule="auto"/>
        <w:ind w:left="413" w:hanging="425"/>
        <w:jc w:val="both"/>
        <w:rPr>
          <w:rFonts w:ascii="Cambria" w:eastAsia="Times New Roman" w:hAnsi="Cambria" w:cs="Cambria"/>
          <w:sz w:val="20"/>
          <w:szCs w:val="20"/>
          <w:lang w:eastAsia="zh-CN"/>
        </w:rPr>
      </w:pPr>
    </w:p>
    <w:p w:rsidR="00220778" w:rsidRPr="006F4980"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b/>
          <w:color w:val="000000"/>
        </w:rPr>
      </w:pPr>
      <w:r w:rsidRPr="0060419B">
        <w:rPr>
          <w:rFonts w:ascii="Cambria" w:hAnsi="Cambria"/>
        </w:rPr>
        <w:lastRenderedPageBreak/>
        <w:t>Zamawiający wym</w:t>
      </w:r>
      <w:r>
        <w:rPr>
          <w:rFonts w:ascii="Cambria" w:hAnsi="Cambria"/>
        </w:rPr>
        <w:t xml:space="preserve">aga wniesienia wadium w kwocie: </w:t>
      </w:r>
      <w:r w:rsidRPr="006F4980">
        <w:rPr>
          <w:rFonts w:ascii="Cambria" w:hAnsi="Cambria"/>
          <w:b/>
        </w:rPr>
        <w:t>dla części nr  1- 2000,00 zł, dla części nr 2 – 1800,00 zł, dla części nr 3 – 5800,00 zł.</w:t>
      </w:r>
    </w:p>
    <w:p w:rsidR="00220778" w:rsidRPr="0060419B" w:rsidRDefault="00220778" w:rsidP="00782AEE">
      <w:pPr>
        <w:numPr>
          <w:ilvl w:val="0"/>
          <w:numId w:val="47"/>
        </w:numPr>
        <w:tabs>
          <w:tab w:val="clear" w:pos="357"/>
          <w:tab w:val="num" w:pos="426"/>
        </w:tabs>
        <w:suppressAutoHyphens/>
        <w:spacing w:after="0" w:line="240" w:lineRule="auto"/>
        <w:jc w:val="both"/>
        <w:rPr>
          <w:rFonts w:ascii="Cambria" w:hAnsi="Cambria"/>
          <w:color w:val="000000"/>
        </w:rPr>
      </w:pPr>
      <w:r w:rsidRPr="0060419B">
        <w:rPr>
          <w:rFonts w:ascii="Cambria" w:hAnsi="Cambria"/>
          <w:color w:val="000000"/>
        </w:rPr>
        <w:t>Wadium może być wniesione w jednej lub kilku z następujących form:</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 xml:space="preserve">w pieniądzu: przelewem na rachunek Zamawiającego w banku NBP O/Poznań nr konta </w:t>
      </w:r>
      <w:r w:rsidRPr="0060419B">
        <w:rPr>
          <w:rFonts w:ascii="Cambria" w:hAnsi="Cambria"/>
        </w:rPr>
        <w:t>75 1010 1469 0046 0413 9120 0000</w:t>
      </w:r>
      <w:r w:rsidRPr="0060419B">
        <w:rPr>
          <w:rFonts w:ascii="Cambria" w:hAnsi="Cambria"/>
          <w:color w:val="000000"/>
        </w:rPr>
        <w:t>, z adnotacją „Wadium</w:t>
      </w:r>
      <w:r w:rsidRPr="0060419B">
        <w:rPr>
          <w:rFonts w:ascii="Cambria" w:hAnsi="Cambria"/>
        </w:rPr>
        <w:t xml:space="preserve"> - ZZP-2380-</w:t>
      </w:r>
      <w:r w:rsidR="00D0697E">
        <w:rPr>
          <w:rFonts w:ascii="Cambria" w:hAnsi="Cambria"/>
        </w:rPr>
        <w:t>133</w:t>
      </w:r>
      <w:r w:rsidRPr="0060419B">
        <w:rPr>
          <w:rFonts w:ascii="Cambria" w:hAnsi="Cambria"/>
        </w:rPr>
        <w:t xml:space="preserve">/2014 – </w:t>
      </w:r>
      <w:r w:rsidR="00D0697E">
        <w:rPr>
          <w:rFonts w:ascii="Cambria" w:hAnsi="Cambria"/>
        </w:rPr>
        <w:t>dostawa mebli biurowych”,</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poręczeniach bankowych lub poręczeniach spółdzielczej kasy oszczędnościowo-kredytowej, z tym, że poręczenie kasy jest zawsze poręczeniem pieniężnym,</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gwarancjach bankowych,</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gwarancjach ubezpieczeniowych,</w:t>
      </w:r>
    </w:p>
    <w:p w:rsidR="00220778" w:rsidRPr="0060419B" w:rsidRDefault="00220778" w:rsidP="00782AEE">
      <w:pPr>
        <w:numPr>
          <w:ilvl w:val="1"/>
          <w:numId w:val="46"/>
        </w:numPr>
        <w:tabs>
          <w:tab w:val="left" w:pos="425"/>
        </w:tabs>
        <w:suppressAutoHyphens/>
        <w:spacing w:after="0" w:line="240" w:lineRule="auto"/>
        <w:ind w:left="851" w:hanging="425"/>
        <w:jc w:val="both"/>
        <w:rPr>
          <w:rFonts w:ascii="Cambria" w:hAnsi="Cambria"/>
          <w:color w:val="000000"/>
        </w:rPr>
      </w:pPr>
      <w:r w:rsidRPr="0060419B">
        <w:rPr>
          <w:rFonts w:ascii="Cambria" w:hAnsi="Cambria"/>
          <w:color w:val="000000"/>
        </w:rPr>
        <w:t>poręczeniach udzielanych przez podmioty, o których mowa w art. 6b ust. 5 pkt 2 ustawy z dnia 9 listopada 2000 roku o utworzeniu Polskiej Agencji Rozwoju Przedsiębiorczości (Dz. U. z 2007 Nr 42, poz. 275 ze zm.).</w:t>
      </w:r>
    </w:p>
    <w:p w:rsidR="00D0697E" w:rsidRDefault="00220778" w:rsidP="00D0697E">
      <w:pPr>
        <w:tabs>
          <w:tab w:val="left" w:pos="425"/>
        </w:tabs>
        <w:spacing w:after="0"/>
        <w:ind w:firstLine="1"/>
        <w:jc w:val="both"/>
        <w:rPr>
          <w:rFonts w:ascii="Cambria" w:hAnsi="Cambria"/>
          <w:color w:val="00CCFF"/>
        </w:rPr>
      </w:pPr>
      <w:r w:rsidRPr="0060419B">
        <w:rPr>
          <w:rFonts w:ascii="Cambria" w:hAnsi="Cambria"/>
          <w:color w:val="000000"/>
        </w:rPr>
        <w:t xml:space="preserve">W przypadkach określonych w </w:t>
      </w:r>
      <w:proofErr w:type="spellStart"/>
      <w:r w:rsidRPr="0060419B">
        <w:rPr>
          <w:rFonts w:ascii="Cambria" w:hAnsi="Cambria"/>
          <w:color w:val="000000"/>
        </w:rPr>
        <w:t>ppkt</w:t>
      </w:r>
      <w:proofErr w:type="spellEnd"/>
      <w:r w:rsidRPr="0060419B">
        <w:rPr>
          <w:rFonts w:ascii="Cambria" w:hAnsi="Cambria"/>
          <w:color w:val="000000"/>
        </w:rPr>
        <w:t xml:space="preserve"> 2-5 Wykonawca zobowiązany jest do dostarczenia Zamawiającemu oryginału dokumentu (sekretariat Sekcji ds. Zamówień Publicznych KWP w Poznaniu) oraz załączenia do oferty kopii oryginału poświadczonej za zgodność z oryginałem, a w przypadku określonym w </w:t>
      </w:r>
      <w:proofErr w:type="spellStart"/>
      <w:r w:rsidRPr="0060419B">
        <w:rPr>
          <w:rFonts w:ascii="Cambria" w:hAnsi="Cambria"/>
          <w:color w:val="000000"/>
        </w:rPr>
        <w:t>ppkt</w:t>
      </w:r>
      <w:proofErr w:type="spellEnd"/>
      <w:r w:rsidRPr="0060419B">
        <w:rPr>
          <w:rFonts w:ascii="Cambria" w:hAnsi="Cambria"/>
          <w:color w:val="000000"/>
        </w:rPr>
        <w:t xml:space="preserve"> 1 Wykonawca załączy do oferty kopię dokumentu potwierdzającego wniesienie wadium poświadczoną za zgodność z oryginałem.</w:t>
      </w:r>
      <w:r w:rsidR="00D0697E">
        <w:rPr>
          <w:rFonts w:ascii="Cambria" w:hAnsi="Cambria"/>
          <w:color w:val="00CCFF"/>
        </w:rPr>
        <w:t xml:space="preserve"> </w:t>
      </w:r>
    </w:p>
    <w:p w:rsidR="00220778" w:rsidRPr="00D0697E" w:rsidRDefault="00220778" w:rsidP="00D0697E">
      <w:pPr>
        <w:tabs>
          <w:tab w:val="left" w:pos="425"/>
        </w:tabs>
        <w:spacing w:after="0"/>
        <w:ind w:firstLine="1"/>
        <w:jc w:val="both"/>
        <w:rPr>
          <w:rFonts w:ascii="Cambria" w:hAnsi="Cambria"/>
          <w:color w:val="00CCFF"/>
        </w:rPr>
      </w:pPr>
      <w:r w:rsidRPr="0060419B">
        <w:rPr>
          <w:rFonts w:ascii="Cambria" w:hAnsi="Cambria"/>
        </w:rPr>
        <w:t>Z treści gwarancji/poręczenia winno wynikać bezwarunkowe, na każde pisemne żądanie zgłoszone przez Zamawiającego w terminie związania ofertą, zobowiązanie gwaranta do wypłaty Zamawiającemu pełnej kwoty wadium w przypadku wystąpienia okoliczności, o których mowa w art. 46 ust. 4a i 5 ustawy Prawo zamówień publicznych.</w:t>
      </w:r>
    </w:p>
    <w:p w:rsidR="00220778" w:rsidRPr="00B255E8"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color w:val="000000"/>
        </w:rPr>
      </w:pPr>
      <w:r w:rsidRPr="00B255E8">
        <w:rPr>
          <w:rFonts w:ascii="Cambria" w:hAnsi="Cambria"/>
          <w:color w:val="000000"/>
        </w:rPr>
        <w:t>Wadium musi być wniesione przed upływem terminu składania ofert i na okres nie krótszy niż okres związania ofertą tj. winno się znajdować na rachunku Zamawiającego przed tym terminem.</w:t>
      </w:r>
    </w:p>
    <w:p w:rsidR="00220778" w:rsidRPr="00B255E8"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rPr>
      </w:pPr>
      <w:r w:rsidRPr="00B255E8">
        <w:rPr>
          <w:rFonts w:ascii="Cambria" w:hAnsi="Cambria"/>
        </w:rPr>
        <w:t>Zamawiający zwróci wadium:</w:t>
      </w:r>
    </w:p>
    <w:p w:rsidR="00220778" w:rsidRPr="00B255E8" w:rsidRDefault="00220778" w:rsidP="00782AEE">
      <w:pPr>
        <w:numPr>
          <w:ilvl w:val="0"/>
          <w:numId w:val="48"/>
        </w:numPr>
        <w:suppressAutoHyphens/>
        <w:spacing w:after="0" w:line="240" w:lineRule="auto"/>
        <w:ind w:left="851" w:hanging="425"/>
        <w:jc w:val="both"/>
        <w:rPr>
          <w:rFonts w:ascii="Cambria" w:hAnsi="Cambria"/>
        </w:rPr>
      </w:pPr>
      <w:r w:rsidRPr="00B255E8">
        <w:rPr>
          <w:rFonts w:ascii="Cambria" w:hAnsi="Cambria" w:cs="TimesNewRomanPSMT"/>
        </w:rPr>
        <w:t>wszystkim Wykonawcom niezwłocznie po wyborze oferty najkorzystniejszej lub unieważnieniu postępowania, z wyjątkiem wykonawcy, którego oferta została wybrana jako najkorzystniejsza, z zastrzeżeniem pkt 5;</w:t>
      </w:r>
    </w:p>
    <w:p w:rsidR="00220778" w:rsidRPr="00B255E8" w:rsidRDefault="00220778" w:rsidP="00782AEE">
      <w:pPr>
        <w:numPr>
          <w:ilvl w:val="0"/>
          <w:numId w:val="48"/>
        </w:numPr>
        <w:suppressAutoHyphens/>
        <w:spacing w:after="0" w:line="240" w:lineRule="auto"/>
        <w:ind w:left="851" w:hanging="425"/>
        <w:jc w:val="both"/>
        <w:rPr>
          <w:rFonts w:ascii="Cambria" w:hAnsi="Cambria"/>
        </w:rPr>
      </w:pPr>
      <w:r w:rsidRPr="00B255E8">
        <w:rPr>
          <w:rFonts w:ascii="Cambria" w:hAnsi="Cambria" w:cs="TimesNewRomanPSMT"/>
        </w:rPr>
        <w:t>Wykonawcy, którego oferta została wybrana jako najkorzystniejsza, niezwłocznie po zawarciu z nim umowy oraz wniesieniu zabezpieczenia należytego wykonania umowy;</w:t>
      </w:r>
    </w:p>
    <w:p w:rsidR="00220778" w:rsidRPr="00B255E8" w:rsidRDefault="00220778" w:rsidP="00782AEE">
      <w:pPr>
        <w:numPr>
          <w:ilvl w:val="0"/>
          <w:numId w:val="48"/>
        </w:numPr>
        <w:suppressAutoHyphens/>
        <w:spacing w:after="0" w:line="240" w:lineRule="auto"/>
        <w:ind w:left="851" w:hanging="425"/>
        <w:jc w:val="both"/>
        <w:rPr>
          <w:rFonts w:ascii="Cambria" w:hAnsi="Cambria"/>
        </w:rPr>
      </w:pPr>
      <w:r w:rsidRPr="00B255E8">
        <w:rPr>
          <w:rFonts w:ascii="Cambria" w:hAnsi="Cambria" w:cs="TimesNewRomanPSMT"/>
        </w:rPr>
        <w:t>na wniosek Wykonawcy, który wycofał ofertę przed upływem terminu składania ofert.</w:t>
      </w:r>
    </w:p>
    <w:p w:rsidR="00220778" w:rsidRPr="00B255E8" w:rsidRDefault="00220778" w:rsidP="00782AEE">
      <w:pPr>
        <w:numPr>
          <w:ilvl w:val="0"/>
          <w:numId w:val="47"/>
        </w:numPr>
        <w:tabs>
          <w:tab w:val="clear" w:pos="357"/>
          <w:tab w:val="num" w:pos="426"/>
        </w:tabs>
        <w:suppressAutoHyphens/>
        <w:spacing w:after="0" w:line="240" w:lineRule="auto"/>
        <w:ind w:left="426" w:hanging="426"/>
        <w:jc w:val="both"/>
        <w:rPr>
          <w:rFonts w:ascii="Cambria" w:hAnsi="Cambria"/>
        </w:rPr>
      </w:pPr>
      <w:r w:rsidRPr="00B255E8">
        <w:rPr>
          <w:rFonts w:ascii="Cambria" w:hAnsi="Cambria"/>
        </w:rPr>
        <w:t>Zamawiający zatrzyma wadium wraz odsetkami, jeżeli:</w:t>
      </w:r>
    </w:p>
    <w:p w:rsidR="00220778" w:rsidRPr="00B255E8" w:rsidRDefault="00220778" w:rsidP="00782AEE">
      <w:pPr>
        <w:numPr>
          <w:ilvl w:val="0"/>
          <w:numId w:val="49"/>
        </w:numPr>
        <w:suppressAutoHyphens/>
        <w:spacing w:after="0" w:line="240" w:lineRule="auto"/>
        <w:ind w:left="851" w:hanging="425"/>
        <w:jc w:val="both"/>
        <w:rPr>
          <w:rFonts w:ascii="Cambria" w:hAnsi="Cambria"/>
        </w:rPr>
      </w:pPr>
      <w:r w:rsidRPr="00B255E8">
        <w:rPr>
          <w:rFonts w:ascii="Cambria" w:hAnsi="Cambria"/>
        </w:rPr>
        <w:t>Wykonawca w odpowiedzi na wezwanie,</w:t>
      </w:r>
      <w:r w:rsidR="00D01745">
        <w:rPr>
          <w:rFonts w:ascii="Cambria" w:hAnsi="Cambria"/>
        </w:rPr>
        <w:t xml:space="preserve"> o którym mowa a art. 26 ust. 3, z przyczyn leżących po jego stronie, nie</w:t>
      </w:r>
      <w:r w:rsidRPr="00B255E8">
        <w:rPr>
          <w:rFonts w:ascii="Cambria" w:hAnsi="Cambria"/>
        </w:rPr>
        <w:t xml:space="preserve"> złożył dokumentów lub oświadczeń, o których mowa </w:t>
      </w:r>
      <w:r w:rsidR="00D01745">
        <w:rPr>
          <w:rFonts w:ascii="Cambria" w:hAnsi="Cambria"/>
        </w:rPr>
        <w:t>w art. 25 ust. 1, pełnomocnictw, listy podmiotów należących do tej samej grupy kapitałowej, o której mowa w art. 24 ust 2 pkt 5, lub informacji o tym, że  nie należy do grupy kapitałowej, lub nie wyraził zgody na poprawienie omyłki, o której mowa w art. 87 ust. 2 pkt 3, co powodowało brak możliwości wybrania oferty złożonej przez wykonawcę jako najkorzystniejszej.</w:t>
      </w:r>
    </w:p>
    <w:p w:rsidR="00220778" w:rsidRPr="00B255E8" w:rsidRDefault="00220778" w:rsidP="00782AEE">
      <w:pPr>
        <w:numPr>
          <w:ilvl w:val="0"/>
          <w:numId w:val="49"/>
        </w:numPr>
        <w:suppressAutoHyphens/>
        <w:spacing w:after="0" w:line="240" w:lineRule="auto"/>
        <w:ind w:left="851" w:hanging="425"/>
        <w:jc w:val="both"/>
        <w:rPr>
          <w:rFonts w:ascii="Cambria" w:hAnsi="Cambria"/>
        </w:rPr>
      </w:pPr>
      <w:r w:rsidRPr="00B255E8">
        <w:rPr>
          <w:rFonts w:ascii="Cambria" w:hAnsi="Cambria" w:cs="TimesNewRomanPSMT"/>
        </w:rPr>
        <w:t>Wykonawca, którego oferta została wybrana:</w:t>
      </w:r>
    </w:p>
    <w:p w:rsidR="00220778" w:rsidRPr="00B255E8" w:rsidRDefault="00220778" w:rsidP="00782AEE">
      <w:pPr>
        <w:numPr>
          <w:ilvl w:val="0"/>
          <w:numId w:val="50"/>
        </w:numPr>
        <w:tabs>
          <w:tab w:val="left" w:pos="1276"/>
        </w:tabs>
        <w:autoSpaceDE w:val="0"/>
        <w:autoSpaceDN w:val="0"/>
        <w:adjustRightInd w:val="0"/>
        <w:spacing w:after="0" w:line="240" w:lineRule="auto"/>
        <w:ind w:left="1276" w:hanging="425"/>
        <w:jc w:val="both"/>
        <w:rPr>
          <w:rFonts w:ascii="Cambria" w:hAnsi="Cambria" w:cs="TimesNewRomanPSMT"/>
        </w:rPr>
      </w:pPr>
      <w:r w:rsidRPr="00B255E8">
        <w:rPr>
          <w:rFonts w:ascii="Cambria" w:hAnsi="Cambria" w:cs="TimesNewRomanPSMT"/>
        </w:rPr>
        <w:t>odmówi podpisania umowy w sprawie zamówienia publicznego na warunkach określonych w ofercie;</w:t>
      </w:r>
    </w:p>
    <w:p w:rsidR="00220778" w:rsidRPr="00B255E8" w:rsidRDefault="00220778" w:rsidP="00782AEE">
      <w:pPr>
        <w:numPr>
          <w:ilvl w:val="0"/>
          <w:numId w:val="50"/>
        </w:numPr>
        <w:tabs>
          <w:tab w:val="left" w:pos="1276"/>
        </w:tabs>
        <w:autoSpaceDE w:val="0"/>
        <w:autoSpaceDN w:val="0"/>
        <w:adjustRightInd w:val="0"/>
        <w:spacing w:after="0" w:line="240" w:lineRule="auto"/>
        <w:ind w:left="1276" w:hanging="425"/>
        <w:jc w:val="both"/>
        <w:rPr>
          <w:rFonts w:ascii="Cambria" w:hAnsi="Cambria" w:cs="TimesNewRomanPSMT"/>
        </w:rPr>
      </w:pPr>
      <w:r w:rsidRPr="00B255E8">
        <w:rPr>
          <w:rFonts w:ascii="Cambria" w:hAnsi="Cambria" w:cs="TimesNewRomanPSMT"/>
        </w:rPr>
        <w:t>zawarcie umowy w sprawie zamówienia publicznego stało się niemożliwe z przyczyn leżących po stronie wykonawcy.</w:t>
      </w:r>
    </w:p>
    <w:p w:rsidR="00CA0B6B" w:rsidRPr="00CA0B6B" w:rsidRDefault="00CA0B6B" w:rsidP="003C7CF9">
      <w:pPr>
        <w:suppressAutoHyphens/>
        <w:spacing w:after="0" w:line="240" w:lineRule="auto"/>
        <w:jc w:val="both"/>
        <w:rPr>
          <w:rFonts w:ascii="Cambria" w:eastAsia="Times New Roman" w:hAnsi="Cambria" w:cs="Cambria"/>
          <w:b/>
          <w:w w:val="90"/>
          <w:sz w:val="20"/>
          <w:szCs w:val="20"/>
          <w:lang w:eastAsia="zh-CN"/>
        </w:rPr>
      </w:pPr>
    </w:p>
    <w:p w:rsidR="00CA0B6B" w:rsidRPr="00CA0B6B" w:rsidRDefault="00CA0B6B" w:rsidP="003C7CF9">
      <w:pPr>
        <w:numPr>
          <w:ilvl w:val="0"/>
          <w:numId w:val="4"/>
        </w:numPr>
        <w:tabs>
          <w:tab w:val="clear" w:pos="0"/>
          <w:tab w:val="num" w:pos="-12"/>
          <w:tab w:val="left" w:pos="567"/>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TERMIN ZWIĄZANIA OFERTĄ</w:t>
      </w:r>
    </w:p>
    <w:p w:rsidR="00CA0B6B" w:rsidRPr="00D0697E" w:rsidRDefault="00CA0B6B" w:rsidP="003C7CF9">
      <w:pPr>
        <w:suppressAutoHyphens/>
        <w:spacing w:after="0" w:line="240" w:lineRule="auto"/>
        <w:ind w:left="413" w:hanging="425"/>
        <w:jc w:val="both"/>
        <w:rPr>
          <w:rFonts w:ascii="Cambria" w:eastAsia="Times New Roman" w:hAnsi="Cambria" w:cs="Cambria"/>
          <w:b/>
          <w:lang w:eastAsia="zh-CN"/>
        </w:rPr>
      </w:pPr>
      <w:r w:rsidRPr="00D0697E">
        <w:rPr>
          <w:rFonts w:ascii="Cambria" w:eastAsia="Times New Roman" w:hAnsi="Cambria" w:cs="Cambria"/>
          <w:lang w:eastAsia="zh-CN"/>
        </w:rPr>
        <w:t>Termin związania ofertą wynosi 30 dni, licząc od dnia upływu terminu składania ofert</w:t>
      </w:r>
      <w:r w:rsidRPr="00D0697E">
        <w:rPr>
          <w:rFonts w:ascii="Cambria" w:eastAsia="Times New Roman" w:hAnsi="Cambria" w:cs="Cambria"/>
          <w:b/>
          <w:lang w:eastAsia="zh-CN"/>
        </w:rPr>
        <w:t xml:space="preserve">. </w:t>
      </w:r>
    </w:p>
    <w:p w:rsidR="00CA0B6B" w:rsidRPr="00D0697E" w:rsidRDefault="00CA0B6B" w:rsidP="003C7CF9">
      <w:pPr>
        <w:suppressAutoHyphens/>
        <w:spacing w:after="0" w:line="240" w:lineRule="auto"/>
        <w:ind w:left="413" w:hanging="425"/>
        <w:jc w:val="both"/>
        <w:rPr>
          <w:rFonts w:ascii="Cambria" w:eastAsia="Times New Roman" w:hAnsi="Cambria" w:cs="Cambria"/>
          <w:b/>
          <w:lang w:eastAsia="zh-CN"/>
        </w:rPr>
      </w:pPr>
    </w:p>
    <w:p w:rsidR="00CA0B6B" w:rsidRPr="00CA0B6B" w:rsidRDefault="00CA0B6B" w:rsidP="003C7CF9">
      <w:pPr>
        <w:numPr>
          <w:ilvl w:val="0"/>
          <w:numId w:val="4"/>
        </w:numPr>
        <w:tabs>
          <w:tab w:val="clear" w:pos="0"/>
          <w:tab w:val="num" w:pos="-12"/>
        </w:tabs>
        <w:suppressAutoHyphens/>
        <w:spacing w:after="0" w:line="240" w:lineRule="auto"/>
        <w:ind w:left="708"/>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OPIS SPOSOBU PRZYGOTOWYWANIA OFERT</w:t>
      </w:r>
    </w:p>
    <w:p w:rsidR="00CA0B6B" w:rsidRPr="00D0697E" w:rsidRDefault="00CA0B6B" w:rsidP="00876BB2">
      <w:pPr>
        <w:numPr>
          <w:ilvl w:val="0"/>
          <w:numId w:val="17"/>
        </w:numPr>
        <w:tabs>
          <w:tab w:val="left" w:pos="426"/>
        </w:tabs>
        <w:suppressAutoHyphens/>
        <w:spacing w:after="0" w:line="240" w:lineRule="auto"/>
        <w:ind w:left="414" w:hanging="426"/>
        <w:jc w:val="both"/>
        <w:rPr>
          <w:rFonts w:ascii="Cambria" w:eastAsia="Times New Roman" w:hAnsi="Cambria" w:cs="Cambria"/>
          <w:lang w:eastAsia="zh-CN"/>
        </w:rPr>
      </w:pPr>
      <w:r w:rsidRPr="00D0697E">
        <w:rPr>
          <w:rFonts w:ascii="Cambria" w:eastAsia="Times New Roman" w:hAnsi="Cambria" w:cs="Cambria"/>
          <w:lang w:eastAsia="zh-CN"/>
        </w:rPr>
        <w:t>Przygotowanie oferty</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Wykonawca może złożyć wyłącznie jedną ofertę.</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Oferta musi być sporządzona w języku polskim, pismem czytelnym.</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Oferta musi być sporządzone zgodnie z zaleceniami Zamawiającego w szczególności zawierać wszystkie wymagane informacje, o których mowa w treści niniejszej SIWZ. </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Oferta oraz wszystkie dokumenty i oświadczenia wraz z nią złożone, wymagają podpisu osób uprawnionych do reprezentowania Wykonawcy w obrocie gospodarczym, zgodnie z aktem </w:t>
      </w:r>
      <w:r w:rsidRPr="00D0697E">
        <w:rPr>
          <w:rFonts w:ascii="Cambria" w:eastAsia="Times New Roman" w:hAnsi="Cambria" w:cs="Cambria"/>
          <w:lang w:eastAsia="zh-CN"/>
        </w:rPr>
        <w:lastRenderedPageBreak/>
        <w:t xml:space="preserve">rejestracyjnym, wymaganiami ustawowymi oraz przepisami prawa. W przypadku, kiedy ofertę składają Wykonawcy występujący wspólnie, oferta oraz wszystkie dokumenty i oświadczenia do niej załączone muszą być podpisane przez upoważnionego przedstawiciela / lidera konsorcjum. </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Poprawki w ofercie muszą być naniesione czytelnie oraz opatrzone parafą osoby podpisującej ofertę. </w:t>
      </w:r>
    </w:p>
    <w:p w:rsidR="00CA0B6B" w:rsidRPr="00D0697E" w:rsidRDefault="00CA0B6B" w:rsidP="003C7CF9">
      <w:pPr>
        <w:numPr>
          <w:ilvl w:val="0"/>
          <w:numId w:val="6"/>
        </w:numPr>
        <w:tabs>
          <w:tab w:val="left" w:pos="0"/>
        </w:tabs>
        <w:suppressAutoHyphens/>
        <w:spacing w:after="0" w:line="240" w:lineRule="auto"/>
        <w:ind w:left="839" w:hanging="425"/>
        <w:jc w:val="both"/>
        <w:rPr>
          <w:rFonts w:ascii="Cambria" w:eastAsia="Times New Roman" w:hAnsi="Cambria" w:cs="Cambria"/>
          <w:lang w:eastAsia="zh-CN"/>
        </w:rPr>
      </w:pPr>
      <w:r w:rsidRPr="00D0697E">
        <w:rPr>
          <w:rFonts w:ascii="Cambria" w:eastAsia="Times New Roman" w:hAnsi="Cambria" w:cs="Cambria"/>
          <w:lang w:eastAsia="zh-CN"/>
        </w:rPr>
        <w:t xml:space="preserve">Zaleca się, aby wszystkie strony oferty były ponumerowane i parafowane przez Wykonawcę lub osobę uprawnioną do reprezentowania Wykonawcy oraz spięte (zszyte, zbindowane, itp.) w sposób trwały, który wykluczy możliwość dekompletacji zawartości oferty. </w:t>
      </w:r>
    </w:p>
    <w:p w:rsidR="00CA0B6B" w:rsidRPr="00D0697E" w:rsidRDefault="00CA0B6B" w:rsidP="00876BB2">
      <w:pPr>
        <w:numPr>
          <w:ilvl w:val="0"/>
          <w:numId w:val="11"/>
        </w:numPr>
        <w:tabs>
          <w:tab w:val="left" w:pos="426"/>
        </w:tabs>
        <w:suppressAutoHyphens/>
        <w:spacing w:after="0" w:line="240" w:lineRule="auto"/>
        <w:jc w:val="both"/>
        <w:rPr>
          <w:rFonts w:ascii="Cambria" w:eastAsia="Times New Roman" w:hAnsi="Cambria" w:cs="Cambria"/>
          <w:lang w:eastAsia="zh-CN"/>
        </w:rPr>
      </w:pPr>
      <w:r w:rsidRPr="00D0697E">
        <w:rPr>
          <w:rFonts w:ascii="Cambria" w:eastAsia="Times New Roman" w:hAnsi="Cambria" w:cs="Cambria"/>
          <w:lang w:eastAsia="zh-CN"/>
        </w:rPr>
        <w:t>Inne wymagania dotyczące przygotowania oferty</w:t>
      </w:r>
    </w:p>
    <w:p w:rsidR="00CA0B6B" w:rsidRPr="00D0697E" w:rsidRDefault="00CA0B6B" w:rsidP="003C7CF9">
      <w:pPr>
        <w:tabs>
          <w:tab w:val="left" w:pos="851"/>
        </w:tabs>
        <w:suppressAutoHyphens/>
        <w:spacing w:after="0" w:line="240" w:lineRule="auto"/>
        <w:ind w:left="413" w:hanging="425"/>
        <w:jc w:val="both"/>
        <w:rPr>
          <w:rFonts w:ascii="Cambria" w:eastAsia="Times New Roman" w:hAnsi="Cambria" w:cs="Cambria"/>
          <w:lang w:eastAsia="zh-CN"/>
        </w:rPr>
      </w:pPr>
      <w:r w:rsidRPr="00D0697E">
        <w:rPr>
          <w:rFonts w:ascii="Cambria" w:eastAsia="Times New Roman" w:hAnsi="Cambria" w:cs="Cambria"/>
          <w:lang w:eastAsia="zh-CN"/>
        </w:rPr>
        <w:tab/>
        <w:t>Ofertę należy złożyć w nieprzejrzystym zamkniętym opakowaniu/kopercie, która powinna być zaadresowana:</w:t>
      </w:r>
    </w:p>
    <w:p w:rsidR="00CA0B6B" w:rsidRPr="00D0697E" w:rsidRDefault="00CA0B6B" w:rsidP="00356E1B">
      <w:pPr>
        <w:tabs>
          <w:tab w:val="left" w:pos="851"/>
        </w:tabs>
        <w:suppressAutoHyphens/>
        <w:spacing w:after="0" w:line="240" w:lineRule="auto"/>
        <w:jc w:val="both"/>
        <w:rPr>
          <w:rFonts w:ascii="Cambria" w:eastAsia="Times New Roman" w:hAnsi="Cambria" w:cs="Cambria"/>
          <w:lang w:eastAsia="zh-CN"/>
        </w:rPr>
      </w:pPr>
    </w:p>
    <w:p w:rsidR="00CA0B6B" w:rsidRPr="005639C2" w:rsidRDefault="00CA0B6B" w:rsidP="003C7CF9">
      <w:pPr>
        <w:tabs>
          <w:tab w:val="left" w:pos="360"/>
        </w:tabs>
        <w:suppressAutoHyphens/>
        <w:spacing w:after="0" w:line="240" w:lineRule="auto"/>
        <w:ind w:left="348" w:hanging="425"/>
        <w:jc w:val="center"/>
        <w:rPr>
          <w:rFonts w:ascii="Cambria" w:eastAsia="Times New Roman" w:hAnsi="Cambria" w:cs="Cambria"/>
          <w:b/>
          <w:lang w:eastAsia="zh-CN"/>
        </w:rPr>
      </w:pPr>
      <w:r w:rsidRPr="005639C2">
        <w:rPr>
          <w:rFonts w:ascii="Cambria" w:eastAsia="Times New Roman" w:hAnsi="Cambria" w:cs="Cambria"/>
          <w:b/>
          <w:lang w:eastAsia="zh-CN"/>
        </w:rPr>
        <w:t>Komenda Wojewódzka Policji w Poznaniu</w:t>
      </w:r>
    </w:p>
    <w:p w:rsidR="00CA0B6B" w:rsidRPr="005639C2" w:rsidRDefault="00CA0B6B" w:rsidP="003C7CF9">
      <w:pPr>
        <w:tabs>
          <w:tab w:val="left" w:pos="360"/>
        </w:tabs>
        <w:suppressAutoHyphens/>
        <w:spacing w:after="0" w:line="240" w:lineRule="auto"/>
        <w:ind w:left="348" w:hanging="425"/>
        <w:jc w:val="center"/>
        <w:rPr>
          <w:rFonts w:ascii="Cambria" w:eastAsia="Times New Roman" w:hAnsi="Cambria" w:cs="Cambria"/>
          <w:b/>
          <w:lang w:eastAsia="zh-CN"/>
        </w:rPr>
      </w:pPr>
      <w:r w:rsidRPr="005639C2">
        <w:rPr>
          <w:rFonts w:ascii="Cambria" w:eastAsia="Times New Roman" w:hAnsi="Cambria" w:cs="Cambria"/>
          <w:b/>
          <w:lang w:eastAsia="zh-CN"/>
        </w:rPr>
        <w:t>Sekcja ds. Zamówień Publicznych</w:t>
      </w:r>
    </w:p>
    <w:p w:rsidR="00CA0B6B" w:rsidRPr="005639C2" w:rsidRDefault="00CA0B6B" w:rsidP="003C7CF9">
      <w:pPr>
        <w:tabs>
          <w:tab w:val="left" w:pos="360"/>
        </w:tabs>
        <w:suppressAutoHyphens/>
        <w:spacing w:after="0" w:line="240" w:lineRule="auto"/>
        <w:ind w:left="348" w:hanging="425"/>
        <w:jc w:val="center"/>
        <w:rPr>
          <w:rFonts w:ascii="Cambria" w:eastAsia="Times New Roman" w:hAnsi="Cambria" w:cs="Cambria"/>
          <w:lang w:eastAsia="zh-CN"/>
        </w:rPr>
      </w:pPr>
      <w:r w:rsidRPr="005639C2">
        <w:rPr>
          <w:rFonts w:ascii="Cambria" w:eastAsia="Times New Roman" w:hAnsi="Cambria" w:cs="Cambria"/>
          <w:b/>
          <w:lang w:eastAsia="zh-CN"/>
        </w:rPr>
        <w:t>ul. Kochanowskiego 2a, 60-844 Poznań</w:t>
      </w:r>
      <w:r w:rsidRPr="005639C2">
        <w:rPr>
          <w:rFonts w:ascii="Cambria" w:eastAsia="Times New Roman" w:hAnsi="Cambria" w:cs="Cambria"/>
          <w:lang w:eastAsia="zh-CN"/>
        </w:rPr>
        <w:t>,</w:t>
      </w:r>
    </w:p>
    <w:p w:rsidR="00CA0B6B" w:rsidRPr="005639C2" w:rsidRDefault="00CA0B6B" w:rsidP="003C7CF9">
      <w:pPr>
        <w:tabs>
          <w:tab w:val="left" w:pos="426"/>
        </w:tabs>
        <w:suppressAutoHyphens/>
        <w:spacing w:after="0" w:line="240" w:lineRule="auto"/>
        <w:ind w:left="413" w:firstLine="1"/>
        <w:jc w:val="both"/>
        <w:rPr>
          <w:rFonts w:ascii="Cambria" w:eastAsia="Times New Roman" w:hAnsi="Cambria" w:cs="Cambria"/>
          <w:lang w:eastAsia="zh-CN"/>
        </w:rPr>
      </w:pPr>
      <w:r w:rsidRPr="005639C2">
        <w:rPr>
          <w:rFonts w:ascii="Cambria" w:eastAsia="Times New Roman" w:hAnsi="Cambria" w:cs="Cambria"/>
          <w:lang w:eastAsia="zh-CN"/>
        </w:rPr>
        <w:t>oznakowana następująco:</w:t>
      </w:r>
    </w:p>
    <w:p w:rsidR="00CA0B6B" w:rsidRPr="005639C2" w:rsidRDefault="000F3E33" w:rsidP="003C7CF9">
      <w:pPr>
        <w:keepNext/>
        <w:tabs>
          <w:tab w:val="left" w:pos="0"/>
          <w:tab w:val="left" w:pos="360"/>
        </w:tabs>
        <w:suppressAutoHyphens/>
        <w:spacing w:after="0" w:line="240" w:lineRule="auto"/>
        <w:ind w:left="348" w:hanging="425"/>
        <w:jc w:val="center"/>
        <w:outlineLvl w:val="0"/>
        <w:rPr>
          <w:rFonts w:ascii="Cambria" w:eastAsia="Times New Roman" w:hAnsi="Cambria" w:cs="Cambria"/>
          <w:b/>
          <w:lang w:eastAsia="zh-CN"/>
        </w:rPr>
      </w:pPr>
      <w:r w:rsidRPr="005639C2">
        <w:rPr>
          <w:rFonts w:ascii="Cambria" w:eastAsia="Times New Roman" w:hAnsi="Cambria" w:cs="Cambria"/>
          <w:b/>
          <w:lang w:eastAsia="zh-CN"/>
        </w:rPr>
        <w:t>ZZP-2380-</w:t>
      </w:r>
      <w:r w:rsidR="00D0697E" w:rsidRPr="005639C2">
        <w:rPr>
          <w:rFonts w:ascii="Cambria" w:eastAsia="Times New Roman" w:hAnsi="Cambria" w:cs="Cambria"/>
          <w:b/>
          <w:lang w:eastAsia="zh-CN"/>
        </w:rPr>
        <w:t>133</w:t>
      </w:r>
      <w:r w:rsidR="00CA0B6B" w:rsidRPr="005639C2">
        <w:rPr>
          <w:rFonts w:ascii="Cambria" w:eastAsia="Times New Roman" w:hAnsi="Cambria" w:cs="Cambria"/>
          <w:b/>
          <w:lang w:eastAsia="zh-CN"/>
        </w:rPr>
        <w:t>/2014 „Ofert</w:t>
      </w:r>
      <w:r w:rsidR="00D0697E" w:rsidRPr="005639C2">
        <w:rPr>
          <w:rFonts w:ascii="Cambria" w:eastAsia="Times New Roman" w:hAnsi="Cambria" w:cs="Cambria"/>
          <w:b/>
          <w:lang w:eastAsia="zh-CN"/>
        </w:rPr>
        <w:t>a – meble biurowe część nr…………..</w:t>
      </w:r>
      <w:r w:rsidRPr="005639C2">
        <w:rPr>
          <w:rFonts w:ascii="Cambria" w:eastAsia="Times New Roman" w:hAnsi="Cambria" w:cs="Cambria"/>
          <w:b/>
          <w:lang w:eastAsia="zh-CN"/>
        </w:rPr>
        <w:t xml:space="preserve"> </w:t>
      </w:r>
      <w:r w:rsidR="00CA0B6B" w:rsidRPr="005639C2">
        <w:rPr>
          <w:rFonts w:ascii="Cambria" w:eastAsia="Times New Roman" w:hAnsi="Cambria" w:cs="Cambria"/>
          <w:b/>
          <w:lang w:eastAsia="zh-CN"/>
        </w:rPr>
        <w:t>”</w:t>
      </w:r>
    </w:p>
    <w:p w:rsidR="00CA0B6B" w:rsidRPr="005639C2" w:rsidRDefault="00034619" w:rsidP="003C7CF9">
      <w:pPr>
        <w:tabs>
          <w:tab w:val="left" w:pos="360"/>
        </w:tabs>
        <w:suppressAutoHyphens/>
        <w:spacing w:after="0" w:line="240" w:lineRule="auto"/>
        <w:ind w:left="348" w:hanging="425"/>
        <w:jc w:val="center"/>
        <w:rPr>
          <w:rFonts w:ascii="Cambria" w:eastAsia="Times New Roman" w:hAnsi="Cambria" w:cs="Cambria"/>
          <w:lang w:eastAsia="zh-CN"/>
        </w:rPr>
      </w:pPr>
      <w:r w:rsidRPr="005639C2">
        <w:rPr>
          <w:rFonts w:ascii="Cambria" w:eastAsia="Times New Roman" w:hAnsi="Cambria" w:cs="Cambria"/>
          <w:b/>
          <w:lang w:eastAsia="zh-CN"/>
        </w:rPr>
        <w:t xml:space="preserve">Nie otwierać przed dniem </w:t>
      </w:r>
      <w:r w:rsidR="00375EB5">
        <w:rPr>
          <w:rFonts w:ascii="Cambria" w:eastAsia="Times New Roman" w:hAnsi="Cambria" w:cs="Cambria"/>
          <w:b/>
          <w:lang w:eastAsia="zh-CN"/>
        </w:rPr>
        <w:t>06</w:t>
      </w:r>
      <w:r w:rsidR="002227F0" w:rsidRPr="005639C2">
        <w:rPr>
          <w:rFonts w:ascii="Cambria" w:eastAsia="Times New Roman" w:hAnsi="Cambria" w:cs="Cambria"/>
          <w:b/>
          <w:lang w:eastAsia="zh-CN"/>
        </w:rPr>
        <w:t>.11</w:t>
      </w:r>
      <w:r w:rsidR="00CA0B6B" w:rsidRPr="005639C2">
        <w:rPr>
          <w:rFonts w:ascii="Cambria" w:eastAsia="Times New Roman" w:hAnsi="Cambria" w:cs="Cambria"/>
          <w:b/>
          <w:lang w:eastAsia="zh-CN"/>
        </w:rPr>
        <w:t>.2014 r., do godz. 11:15</w:t>
      </w:r>
    </w:p>
    <w:p w:rsidR="00CA0B6B" w:rsidRPr="005639C2" w:rsidRDefault="00CA0B6B" w:rsidP="003C7CF9">
      <w:pPr>
        <w:suppressAutoHyphens/>
        <w:spacing w:after="0" w:line="240" w:lineRule="auto"/>
        <w:ind w:left="413" w:firstLine="1"/>
        <w:jc w:val="both"/>
        <w:rPr>
          <w:rFonts w:ascii="Cambria" w:eastAsia="Times New Roman" w:hAnsi="Cambria" w:cs="Cambria"/>
          <w:lang w:eastAsia="zh-CN"/>
        </w:rPr>
      </w:pPr>
      <w:r w:rsidRPr="005639C2">
        <w:rPr>
          <w:rFonts w:ascii="Cambria" w:eastAsia="Times New Roman" w:hAnsi="Cambria" w:cs="Cambria"/>
          <w:lang w:eastAsia="zh-CN"/>
        </w:rPr>
        <w:t>oraz opatrzona nazwą i dokładnym adresem Wykonawcy.</w:t>
      </w:r>
    </w:p>
    <w:p w:rsidR="00CA0B6B" w:rsidRPr="005639C2" w:rsidRDefault="00CA0B6B" w:rsidP="00876BB2">
      <w:pPr>
        <w:numPr>
          <w:ilvl w:val="0"/>
          <w:numId w:val="11"/>
        </w:numPr>
        <w:tabs>
          <w:tab w:val="left" w:pos="426"/>
        </w:tabs>
        <w:suppressAutoHyphens/>
        <w:spacing w:after="0" w:line="240" w:lineRule="auto"/>
        <w:ind w:left="414" w:hanging="426"/>
        <w:jc w:val="both"/>
        <w:rPr>
          <w:rFonts w:ascii="Cambria" w:eastAsia="Times New Roman" w:hAnsi="Cambria" w:cs="Cambria"/>
          <w:lang w:eastAsia="zh-CN"/>
        </w:rPr>
      </w:pPr>
      <w:r w:rsidRPr="005639C2">
        <w:rPr>
          <w:rFonts w:ascii="Cambria" w:eastAsia="Times New Roman" w:hAnsi="Cambria" w:cs="Cambria"/>
          <w:lang w:eastAsia="zh-CN"/>
        </w:rPr>
        <w:t>Wykonawca może zmienić ofertę pod warunkiem, że Zamawiający otrzyma pisemne powiadomienie o wprowadzeniu zmiany przed upływem terminu do składania ofert. Powiadomienie o wprowadzeniu zmian musi być złożone według takich samych zasad jak składana oferta tj. w zamkniętym opakowaniu/kopercie oznakowanej następująco: </w:t>
      </w:r>
    </w:p>
    <w:p w:rsidR="0053141A" w:rsidRPr="005639C2" w:rsidRDefault="000F3E33" w:rsidP="003C7CF9">
      <w:pPr>
        <w:keepNext/>
        <w:tabs>
          <w:tab w:val="left" w:pos="0"/>
          <w:tab w:val="left" w:pos="360"/>
        </w:tabs>
        <w:suppressAutoHyphens/>
        <w:spacing w:after="0" w:line="240" w:lineRule="auto"/>
        <w:ind w:left="348" w:hanging="425"/>
        <w:jc w:val="center"/>
        <w:outlineLvl w:val="0"/>
        <w:rPr>
          <w:rFonts w:ascii="Cambria" w:eastAsia="Times New Roman" w:hAnsi="Cambria" w:cs="Cambria"/>
          <w:b/>
          <w:lang w:eastAsia="zh-CN"/>
        </w:rPr>
      </w:pPr>
      <w:r w:rsidRPr="005639C2">
        <w:rPr>
          <w:rFonts w:ascii="Cambria" w:eastAsia="Times New Roman" w:hAnsi="Cambria" w:cs="Cambria"/>
          <w:b/>
          <w:lang w:eastAsia="zh-CN"/>
        </w:rPr>
        <w:t>ZZP-2380-</w:t>
      </w:r>
      <w:r w:rsidR="00D0697E" w:rsidRPr="005639C2">
        <w:rPr>
          <w:rFonts w:ascii="Cambria" w:eastAsia="Times New Roman" w:hAnsi="Cambria" w:cs="Cambria"/>
          <w:b/>
          <w:lang w:eastAsia="zh-CN"/>
        </w:rPr>
        <w:t>133</w:t>
      </w:r>
      <w:r w:rsidR="00CA0B6B" w:rsidRPr="005639C2">
        <w:rPr>
          <w:rFonts w:ascii="Cambria" w:eastAsia="Times New Roman" w:hAnsi="Cambria" w:cs="Cambria"/>
          <w:b/>
          <w:lang w:eastAsia="zh-CN"/>
        </w:rPr>
        <w:t xml:space="preserve">/2014 „Zmiana oferty – </w:t>
      </w:r>
      <w:r w:rsidR="00D0697E" w:rsidRPr="005639C2">
        <w:rPr>
          <w:rFonts w:ascii="Cambria" w:eastAsia="Times New Roman" w:hAnsi="Cambria" w:cs="Cambria"/>
          <w:b/>
          <w:lang w:eastAsia="zh-CN"/>
        </w:rPr>
        <w:t>meble biurowe część nr ………………</w:t>
      </w:r>
      <w:r w:rsidR="0053141A" w:rsidRPr="005639C2">
        <w:rPr>
          <w:rFonts w:ascii="Cambria" w:eastAsia="Times New Roman" w:hAnsi="Cambria" w:cs="Cambria"/>
          <w:b/>
          <w:lang w:eastAsia="zh-CN"/>
        </w:rPr>
        <w:t>”</w:t>
      </w:r>
    </w:p>
    <w:p w:rsidR="00CA0B6B" w:rsidRPr="005639C2" w:rsidRDefault="00034619" w:rsidP="003C7CF9">
      <w:pPr>
        <w:keepNext/>
        <w:tabs>
          <w:tab w:val="left" w:pos="0"/>
          <w:tab w:val="left" w:pos="360"/>
        </w:tabs>
        <w:suppressAutoHyphens/>
        <w:spacing w:after="0" w:line="240" w:lineRule="auto"/>
        <w:ind w:left="348" w:hanging="425"/>
        <w:jc w:val="center"/>
        <w:outlineLvl w:val="0"/>
        <w:rPr>
          <w:rFonts w:ascii="Cambria" w:eastAsia="Times New Roman" w:hAnsi="Cambria" w:cs="Cambria"/>
          <w:b/>
          <w:lang w:eastAsia="zh-CN"/>
        </w:rPr>
      </w:pPr>
      <w:r w:rsidRPr="005639C2">
        <w:rPr>
          <w:rFonts w:ascii="Cambria" w:eastAsia="Times New Roman" w:hAnsi="Cambria" w:cs="Cambria"/>
          <w:b/>
          <w:lang w:eastAsia="zh-CN"/>
        </w:rPr>
        <w:t xml:space="preserve">Nie otwierać przed dniem </w:t>
      </w:r>
      <w:r w:rsidR="00375EB5">
        <w:rPr>
          <w:rFonts w:ascii="Cambria" w:eastAsia="Times New Roman" w:hAnsi="Cambria" w:cs="Cambria"/>
          <w:b/>
          <w:lang w:eastAsia="zh-CN"/>
        </w:rPr>
        <w:t>06</w:t>
      </w:r>
      <w:r w:rsidR="002227F0" w:rsidRPr="005639C2">
        <w:rPr>
          <w:rFonts w:ascii="Cambria" w:eastAsia="Times New Roman" w:hAnsi="Cambria" w:cs="Cambria"/>
          <w:b/>
          <w:lang w:eastAsia="zh-CN"/>
        </w:rPr>
        <w:t>.11</w:t>
      </w:r>
      <w:r w:rsidR="00CA0B6B" w:rsidRPr="005639C2">
        <w:rPr>
          <w:rFonts w:ascii="Cambria" w:eastAsia="Times New Roman" w:hAnsi="Cambria" w:cs="Cambria"/>
          <w:b/>
          <w:lang w:eastAsia="zh-CN"/>
        </w:rPr>
        <w:t>.2014 r., do godz. 11:15</w:t>
      </w:r>
    </w:p>
    <w:p w:rsidR="00CA0B6B" w:rsidRPr="005639C2" w:rsidRDefault="00CA0B6B" w:rsidP="003C7CF9">
      <w:pPr>
        <w:suppressAutoHyphens/>
        <w:spacing w:after="0" w:line="240" w:lineRule="auto"/>
        <w:ind w:left="414"/>
        <w:jc w:val="both"/>
        <w:rPr>
          <w:rFonts w:ascii="Cambria" w:eastAsia="Times New Roman" w:hAnsi="Cambria" w:cs="Cambria"/>
          <w:lang w:eastAsia="zh-CN"/>
        </w:rPr>
      </w:pPr>
      <w:r w:rsidRPr="005639C2">
        <w:rPr>
          <w:rFonts w:ascii="Cambria" w:eastAsia="Times New Roman" w:hAnsi="Cambria" w:cs="Cambria"/>
          <w:lang w:eastAsia="zh-CN"/>
        </w:rPr>
        <w:t>Koperta oznakowana na powyższych zasadach zostanie otwarta podczas sesji otwarcia ofert wraz ofertą Wykonawcy, który wprowadził zmianę i zostaną dołączone do oferty.</w:t>
      </w:r>
    </w:p>
    <w:p w:rsidR="00CA0B6B" w:rsidRPr="005639C2" w:rsidRDefault="00CA0B6B" w:rsidP="00876BB2">
      <w:pPr>
        <w:numPr>
          <w:ilvl w:val="0"/>
          <w:numId w:val="11"/>
        </w:numPr>
        <w:tabs>
          <w:tab w:val="left" w:pos="426"/>
        </w:tabs>
        <w:suppressAutoHyphens/>
        <w:spacing w:after="0" w:line="240" w:lineRule="auto"/>
        <w:ind w:left="414" w:hanging="426"/>
        <w:jc w:val="both"/>
        <w:rPr>
          <w:rFonts w:ascii="Cambria" w:eastAsia="Times New Roman" w:hAnsi="Cambria" w:cs="Cambria"/>
          <w:lang w:eastAsia="zh-CN"/>
        </w:rPr>
      </w:pPr>
      <w:r w:rsidRPr="005639C2">
        <w:rPr>
          <w:rFonts w:ascii="Cambria" w:eastAsia="Times New Roman" w:hAnsi="Cambria" w:cs="Cambria"/>
          <w:lang w:eastAsia="zh-CN"/>
        </w:rPr>
        <w:t xml:space="preserve">Wykonawca ma prawo przed upływem terminu składania ofert wycofać ofertę, pod warunkiem, że Zamawiający otrzyma pisemne powiadomienie o wycofaniu oferty przed upływem terminu do składania ofert. Wycofanie oferty z postępowania nastąpi poprzez złożenie pisemnego powiadomienia (oświadczenia). W przypadku przesłania tego dokumentu za pomocą operatora pocztowego koperta winna być oznakowana: </w:t>
      </w:r>
    </w:p>
    <w:p w:rsidR="00CA0B6B" w:rsidRPr="005639C2" w:rsidRDefault="000F3E33" w:rsidP="003C7CF9">
      <w:pPr>
        <w:keepNext/>
        <w:tabs>
          <w:tab w:val="left" w:pos="0"/>
        </w:tabs>
        <w:suppressAutoHyphens/>
        <w:spacing w:after="0" w:line="240" w:lineRule="auto"/>
        <w:jc w:val="center"/>
        <w:outlineLvl w:val="0"/>
        <w:rPr>
          <w:rFonts w:ascii="Cambria" w:eastAsia="Times New Roman" w:hAnsi="Cambria" w:cs="Cambria"/>
          <w:b/>
          <w:lang w:eastAsia="zh-CN"/>
        </w:rPr>
      </w:pPr>
      <w:r w:rsidRPr="005639C2">
        <w:rPr>
          <w:rFonts w:ascii="Cambria" w:eastAsia="Times New Roman" w:hAnsi="Cambria" w:cs="Cambria"/>
          <w:b/>
          <w:lang w:eastAsia="zh-CN"/>
        </w:rPr>
        <w:t>ZZP-2380-</w:t>
      </w:r>
      <w:r w:rsidR="005639C2" w:rsidRPr="005639C2">
        <w:rPr>
          <w:rFonts w:ascii="Cambria" w:eastAsia="Times New Roman" w:hAnsi="Cambria" w:cs="Cambria"/>
          <w:b/>
          <w:lang w:eastAsia="zh-CN"/>
        </w:rPr>
        <w:t>133</w:t>
      </w:r>
      <w:r w:rsidR="00CA0B6B" w:rsidRPr="005639C2">
        <w:rPr>
          <w:rFonts w:ascii="Cambria" w:eastAsia="Times New Roman" w:hAnsi="Cambria" w:cs="Cambria"/>
          <w:b/>
          <w:lang w:eastAsia="zh-CN"/>
        </w:rPr>
        <w:t>/2014 „Wycofanie</w:t>
      </w:r>
      <w:r w:rsidR="0053141A" w:rsidRPr="005639C2">
        <w:rPr>
          <w:rFonts w:ascii="Cambria" w:eastAsia="Times New Roman" w:hAnsi="Cambria" w:cs="Cambria"/>
          <w:b/>
          <w:lang w:eastAsia="zh-CN"/>
        </w:rPr>
        <w:t xml:space="preserve"> oferty – </w:t>
      </w:r>
      <w:r w:rsidR="005639C2" w:rsidRPr="005639C2">
        <w:rPr>
          <w:rFonts w:ascii="Cambria" w:eastAsia="Times New Roman" w:hAnsi="Cambria" w:cs="Cambria"/>
          <w:b/>
          <w:lang w:eastAsia="zh-CN"/>
        </w:rPr>
        <w:t>meble biurowe część nr …………</w:t>
      </w:r>
      <w:r w:rsidR="00CA0B6B" w:rsidRPr="005639C2">
        <w:rPr>
          <w:rFonts w:ascii="Cambria" w:eastAsia="Times New Roman" w:hAnsi="Cambria" w:cs="Cambria"/>
          <w:b/>
          <w:lang w:eastAsia="zh-CN"/>
        </w:rPr>
        <w:t>”</w:t>
      </w:r>
    </w:p>
    <w:p w:rsidR="00CA0B6B" w:rsidRPr="005639C2" w:rsidRDefault="00CA0B6B" w:rsidP="00356E1B">
      <w:pPr>
        <w:pStyle w:val="Akapitzlist"/>
        <w:numPr>
          <w:ilvl w:val="0"/>
          <w:numId w:val="11"/>
        </w:numPr>
        <w:tabs>
          <w:tab w:val="left" w:pos="0"/>
        </w:tabs>
        <w:jc w:val="both"/>
        <w:rPr>
          <w:rFonts w:ascii="Cambria" w:hAnsi="Cambria" w:cs="Cambria"/>
          <w:sz w:val="22"/>
          <w:szCs w:val="22"/>
        </w:rPr>
      </w:pPr>
      <w:r w:rsidRPr="005639C2">
        <w:rPr>
          <w:rFonts w:ascii="Cambria" w:hAnsi="Cambria" w:cs="Cambria"/>
          <w:sz w:val="22"/>
          <w:szCs w:val="22"/>
        </w:rPr>
        <w:t xml:space="preserve">W przypadku złożenia przez Wykonawcę oferty po terminie, </w:t>
      </w:r>
      <w:r w:rsidR="00F36D73">
        <w:rPr>
          <w:rFonts w:ascii="Cambria" w:hAnsi="Cambria" w:cs="Cambria"/>
          <w:sz w:val="22"/>
          <w:szCs w:val="22"/>
        </w:rPr>
        <w:t>Zamawiający niezwłocznie zwraca ofertę Wykonawcy.</w:t>
      </w:r>
      <w:r w:rsidRPr="005639C2">
        <w:rPr>
          <w:rFonts w:ascii="Cambria" w:hAnsi="Cambria" w:cs="Cambria"/>
          <w:sz w:val="22"/>
          <w:szCs w:val="22"/>
        </w:rPr>
        <w:t xml:space="preserve"> </w:t>
      </w:r>
      <w:r w:rsidRPr="005639C2">
        <w:rPr>
          <w:rFonts w:ascii="Cambria" w:hAnsi="Cambria" w:cs="Cambria"/>
          <w:sz w:val="22"/>
          <w:szCs w:val="22"/>
        </w:rPr>
        <w:tab/>
      </w:r>
    </w:p>
    <w:p w:rsidR="00CA0B6B" w:rsidRPr="005639C2" w:rsidRDefault="00CA0B6B" w:rsidP="003C7CF9">
      <w:pPr>
        <w:suppressAutoHyphens/>
        <w:spacing w:after="0" w:line="240" w:lineRule="auto"/>
        <w:ind w:left="413" w:hanging="425"/>
        <w:jc w:val="both"/>
        <w:rPr>
          <w:rFonts w:ascii="Cambria" w:eastAsia="Times New Roman" w:hAnsi="Cambria" w:cs="Cambria"/>
          <w:lang w:eastAsia="zh-CN"/>
        </w:rPr>
      </w:pPr>
    </w:p>
    <w:p w:rsidR="00CA0B6B" w:rsidRPr="005639C2" w:rsidRDefault="00CA0B6B" w:rsidP="003C7CF9">
      <w:pPr>
        <w:numPr>
          <w:ilvl w:val="2"/>
          <w:numId w:val="5"/>
        </w:numPr>
        <w:tabs>
          <w:tab w:val="clear" w:pos="567"/>
          <w:tab w:val="num" w:pos="555"/>
        </w:tabs>
        <w:suppressAutoHyphens/>
        <w:spacing w:after="0" w:line="240" w:lineRule="auto"/>
        <w:jc w:val="both"/>
        <w:rPr>
          <w:rFonts w:ascii="Cambria" w:eastAsia="Times New Roman" w:hAnsi="Cambria" w:cs="Cambria"/>
          <w:color w:val="000000"/>
          <w:lang w:eastAsia="zh-CN"/>
        </w:rPr>
      </w:pPr>
      <w:r w:rsidRPr="005639C2">
        <w:rPr>
          <w:rFonts w:ascii="Cambria" w:eastAsia="Times New Roman" w:hAnsi="Cambria" w:cs="Cambria"/>
          <w:b/>
          <w:lang w:eastAsia="zh-CN"/>
        </w:rPr>
        <w:t>MIEJSCE I TERMIN SKŁADANIA I OTWARCIA OFERT</w:t>
      </w:r>
    </w:p>
    <w:p w:rsidR="00CA0B6B" w:rsidRPr="005639C2" w:rsidRDefault="00CA0B6B" w:rsidP="00876BB2">
      <w:pPr>
        <w:numPr>
          <w:ilvl w:val="0"/>
          <w:numId w:val="12"/>
        </w:numPr>
        <w:tabs>
          <w:tab w:val="left" w:pos="426"/>
        </w:tabs>
        <w:suppressAutoHyphens/>
        <w:spacing w:after="0" w:line="240" w:lineRule="auto"/>
        <w:ind w:left="413" w:hanging="425"/>
        <w:jc w:val="both"/>
        <w:rPr>
          <w:rFonts w:ascii="Cambria" w:eastAsia="Times New Roman" w:hAnsi="Cambria" w:cs="Cambria"/>
          <w:color w:val="000000"/>
          <w:lang w:eastAsia="zh-CN"/>
        </w:rPr>
      </w:pPr>
      <w:r w:rsidRPr="005639C2">
        <w:rPr>
          <w:rFonts w:ascii="Cambria" w:eastAsia="Times New Roman" w:hAnsi="Cambria" w:cs="Cambria"/>
          <w:color w:val="000000"/>
          <w:lang w:eastAsia="zh-CN"/>
        </w:rPr>
        <w:t>Ofertę należy złożyć w Komendzie Wojewódzkiej Policji w Poznaniu, w Sekcji ds. Zamówień Publicznych, ul. Dąbrowskiego 17A - sekretariat lub przesłać , w przypadku przesyłania za pośrednictwem Poczty Polskiej, na adres Zamawiającego wskazany w Rozdziale IX pkt 2 SIWZ do</w:t>
      </w:r>
      <w:r w:rsidRPr="005639C2">
        <w:rPr>
          <w:rFonts w:ascii="Cambria" w:eastAsia="Times New Roman" w:hAnsi="Cambria" w:cs="Cambria"/>
          <w:b/>
          <w:color w:val="000000"/>
          <w:lang w:eastAsia="zh-CN"/>
        </w:rPr>
        <w:t xml:space="preserve"> </w:t>
      </w:r>
      <w:r w:rsidR="005639C2" w:rsidRPr="005639C2">
        <w:rPr>
          <w:rFonts w:ascii="Cambria" w:eastAsia="Times New Roman" w:hAnsi="Cambria" w:cs="Cambria"/>
          <w:b/>
          <w:lang w:eastAsia="zh-CN"/>
        </w:rPr>
        <w:t>06</w:t>
      </w:r>
      <w:r w:rsidR="002227F0" w:rsidRPr="005639C2">
        <w:rPr>
          <w:rFonts w:ascii="Cambria" w:eastAsia="Times New Roman" w:hAnsi="Cambria" w:cs="Cambria"/>
          <w:b/>
          <w:lang w:eastAsia="zh-CN"/>
        </w:rPr>
        <w:t>.11</w:t>
      </w:r>
      <w:r w:rsidRPr="005639C2">
        <w:rPr>
          <w:rFonts w:ascii="Cambria" w:eastAsia="Times New Roman" w:hAnsi="Cambria" w:cs="Cambria"/>
          <w:b/>
          <w:lang w:eastAsia="zh-CN"/>
        </w:rPr>
        <w:t>.2014</w:t>
      </w:r>
      <w:r w:rsidRPr="005639C2">
        <w:rPr>
          <w:rFonts w:ascii="Cambria" w:eastAsia="Times New Roman" w:hAnsi="Cambria" w:cs="Cambria"/>
          <w:lang w:eastAsia="zh-CN"/>
        </w:rPr>
        <w:t xml:space="preserve"> roku, do godz. </w:t>
      </w:r>
      <w:r w:rsidRPr="005639C2">
        <w:rPr>
          <w:rFonts w:ascii="Cambria" w:eastAsia="Times New Roman" w:hAnsi="Cambria" w:cs="Cambria"/>
          <w:b/>
          <w:lang w:eastAsia="zh-CN"/>
        </w:rPr>
        <w:t>11:00</w:t>
      </w:r>
      <w:r w:rsidRPr="005639C2">
        <w:rPr>
          <w:rFonts w:ascii="Cambria" w:eastAsia="Times New Roman" w:hAnsi="Cambria" w:cs="Cambria"/>
          <w:lang w:eastAsia="zh-CN"/>
        </w:rPr>
        <w:t>;</w:t>
      </w:r>
    </w:p>
    <w:p w:rsidR="00CA0B6B" w:rsidRPr="005639C2" w:rsidRDefault="00CA0B6B" w:rsidP="00876BB2">
      <w:pPr>
        <w:numPr>
          <w:ilvl w:val="0"/>
          <w:numId w:val="12"/>
        </w:numPr>
        <w:tabs>
          <w:tab w:val="left" w:pos="425"/>
        </w:tabs>
        <w:suppressAutoHyphens/>
        <w:spacing w:after="0" w:line="240" w:lineRule="auto"/>
        <w:ind w:left="413" w:hanging="425"/>
        <w:jc w:val="both"/>
        <w:rPr>
          <w:rFonts w:ascii="Cambria" w:eastAsia="Times New Roman" w:hAnsi="Cambria" w:cs="Cambria"/>
          <w:lang w:eastAsia="zh-CN"/>
        </w:rPr>
      </w:pPr>
      <w:r w:rsidRPr="005639C2">
        <w:rPr>
          <w:rFonts w:ascii="Cambria" w:eastAsia="Times New Roman" w:hAnsi="Cambria" w:cs="Cambria"/>
          <w:color w:val="000000"/>
          <w:lang w:eastAsia="zh-CN"/>
        </w:rPr>
        <w:t>Otwarcie ofert odbędzie się</w:t>
      </w:r>
      <w:r w:rsidRPr="005639C2">
        <w:rPr>
          <w:rFonts w:ascii="Cambria" w:eastAsia="Times New Roman" w:hAnsi="Cambria" w:cs="Cambria"/>
          <w:b/>
          <w:color w:val="000000"/>
          <w:lang w:eastAsia="zh-CN"/>
        </w:rPr>
        <w:t xml:space="preserve"> </w:t>
      </w:r>
      <w:r w:rsidR="005639C2" w:rsidRPr="005639C2">
        <w:rPr>
          <w:rFonts w:ascii="Cambria" w:eastAsia="Times New Roman" w:hAnsi="Cambria" w:cs="Cambria"/>
          <w:b/>
          <w:lang w:eastAsia="zh-CN"/>
        </w:rPr>
        <w:t>06</w:t>
      </w:r>
      <w:r w:rsidR="002227F0" w:rsidRPr="005639C2">
        <w:rPr>
          <w:rFonts w:ascii="Cambria" w:eastAsia="Times New Roman" w:hAnsi="Cambria" w:cs="Cambria"/>
          <w:b/>
          <w:lang w:eastAsia="zh-CN"/>
        </w:rPr>
        <w:t>.11</w:t>
      </w:r>
      <w:r w:rsidR="008800A4" w:rsidRPr="005639C2">
        <w:rPr>
          <w:rFonts w:ascii="Cambria" w:eastAsia="Times New Roman" w:hAnsi="Cambria" w:cs="Cambria"/>
          <w:b/>
          <w:lang w:eastAsia="zh-CN"/>
        </w:rPr>
        <w:t>.</w:t>
      </w:r>
      <w:r w:rsidRPr="005639C2">
        <w:rPr>
          <w:rFonts w:ascii="Cambria" w:eastAsia="Times New Roman" w:hAnsi="Cambria" w:cs="Cambria"/>
          <w:b/>
          <w:lang w:eastAsia="zh-CN"/>
        </w:rPr>
        <w:t xml:space="preserve">2014 </w:t>
      </w:r>
      <w:r w:rsidRPr="005639C2">
        <w:rPr>
          <w:rFonts w:ascii="Cambria" w:eastAsia="Times New Roman" w:hAnsi="Cambria" w:cs="Cambria"/>
          <w:lang w:eastAsia="zh-CN"/>
        </w:rPr>
        <w:t xml:space="preserve">roku o godz. </w:t>
      </w:r>
      <w:r w:rsidRPr="005639C2">
        <w:rPr>
          <w:rFonts w:ascii="Cambria" w:eastAsia="Times New Roman" w:hAnsi="Cambria" w:cs="Cambria"/>
          <w:b/>
          <w:lang w:eastAsia="zh-CN"/>
        </w:rPr>
        <w:t>11:15</w:t>
      </w:r>
      <w:r w:rsidRPr="005639C2">
        <w:rPr>
          <w:rFonts w:ascii="Cambria" w:eastAsia="Times New Roman" w:hAnsi="Cambria" w:cs="Cambria"/>
          <w:b/>
          <w:color w:val="000000"/>
          <w:lang w:eastAsia="zh-CN"/>
        </w:rPr>
        <w:t xml:space="preserve"> </w:t>
      </w:r>
      <w:r w:rsidRPr="005639C2">
        <w:rPr>
          <w:rFonts w:ascii="Cambria" w:eastAsia="Times New Roman" w:hAnsi="Cambria" w:cs="Cambria"/>
          <w:color w:val="000000"/>
          <w:lang w:eastAsia="zh-CN"/>
        </w:rPr>
        <w:t>w Komendzie Wojewódzkiej Policji w Poznaniu Sekcji ds. Zamówień Publicznych,</w:t>
      </w:r>
      <w:r w:rsidR="008F6AFE" w:rsidRPr="005639C2">
        <w:rPr>
          <w:rFonts w:ascii="Cambria" w:eastAsia="Times New Roman" w:hAnsi="Cambria" w:cs="Cambria"/>
          <w:color w:val="000000"/>
          <w:lang w:eastAsia="zh-CN"/>
        </w:rPr>
        <w:t xml:space="preserve"> ul. Dąbrowskiego 17A, pok. nr 4</w:t>
      </w:r>
      <w:r w:rsidRPr="005639C2">
        <w:rPr>
          <w:rFonts w:ascii="Cambria" w:eastAsia="Times New Roman" w:hAnsi="Cambria" w:cs="Cambria"/>
          <w:color w:val="000000"/>
          <w:lang w:eastAsia="zh-CN"/>
        </w:rPr>
        <w:t xml:space="preserve">. </w:t>
      </w:r>
    </w:p>
    <w:p w:rsidR="00CA0B6B" w:rsidRPr="005639C2" w:rsidRDefault="00CA0B6B" w:rsidP="003C7CF9">
      <w:pPr>
        <w:tabs>
          <w:tab w:val="left" w:pos="425"/>
        </w:tabs>
        <w:suppressAutoHyphens/>
        <w:spacing w:after="0" w:line="240" w:lineRule="auto"/>
        <w:ind w:left="413"/>
        <w:jc w:val="both"/>
        <w:rPr>
          <w:rFonts w:ascii="Cambria" w:eastAsia="Times New Roman" w:hAnsi="Cambria" w:cs="Cambria"/>
          <w:lang w:eastAsia="zh-CN"/>
        </w:rPr>
      </w:pPr>
    </w:p>
    <w:p w:rsidR="00CA0B6B" w:rsidRPr="00CA0B6B" w:rsidRDefault="00CA0B6B" w:rsidP="003C7CF9">
      <w:pPr>
        <w:numPr>
          <w:ilvl w:val="2"/>
          <w:numId w:val="5"/>
        </w:numPr>
        <w:tabs>
          <w:tab w:val="clear" w:pos="567"/>
          <w:tab w:val="num" w:pos="555"/>
        </w:tabs>
        <w:suppressAutoHyphens/>
        <w:spacing w:after="0" w:line="240" w:lineRule="auto"/>
        <w:ind w:left="555" w:hanging="567"/>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OPIS SPOSOBU OBLICZENIA CENY</w:t>
      </w:r>
    </w:p>
    <w:p w:rsidR="006E7BB8" w:rsidRPr="005639C2" w:rsidRDefault="005953B0" w:rsidP="00782AEE">
      <w:pPr>
        <w:numPr>
          <w:ilvl w:val="3"/>
          <w:numId w:val="39"/>
        </w:numPr>
        <w:suppressAutoHyphens/>
        <w:spacing w:after="0" w:line="200" w:lineRule="atLeast"/>
        <w:ind w:left="284" w:hanging="284"/>
        <w:jc w:val="both"/>
        <w:rPr>
          <w:rFonts w:ascii="Cambria" w:hAnsi="Cambria"/>
        </w:rPr>
      </w:pPr>
      <w:r w:rsidRPr="005639C2">
        <w:rPr>
          <w:rFonts w:ascii="Cambria" w:hAnsi="Cambria"/>
        </w:rPr>
        <w:t xml:space="preserve">Cena oferty musi być podana w PLN, cyfrowo, z uwzględnieniem należnego podatku VAT, zaokrąglona do dwóch miejsc po przecinku na każdym etapie przeliczania oraz określona słownie w oznaczonym miejscu </w:t>
      </w:r>
      <w:r w:rsidRPr="005639C2">
        <w:rPr>
          <w:rFonts w:ascii="Cambria" w:hAnsi="Cambria" w:cs="Tahoma"/>
        </w:rPr>
        <w:t xml:space="preserve"> formularza ofertowego. </w:t>
      </w:r>
    </w:p>
    <w:p w:rsidR="005953B0" w:rsidRPr="005639C2" w:rsidRDefault="005953B0" w:rsidP="00782AEE">
      <w:pPr>
        <w:numPr>
          <w:ilvl w:val="3"/>
          <w:numId w:val="39"/>
        </w:numPr>
        <w:suppressAutoHyphens/>
        <w:spacing w:after="0" w:line="200" w:lineRule="atLeast"/>
        <w:ind w:left="284" w:hanging="284"/>
        <w:jc w:val="both"/>
        <w:rPr>
          <w:rFonts w:ascii="Cambria" w:hAnsi="Cambria"/>
        </w:rPr>
      </w:pPr>
      <w:r w:rsidRPr="005639C2">
        <w:rPr>
          <w:rFonts w:ascii="Cambria" w:hAnsi="Cambria"/>
        </w:rPr>
        <w:t>Cena podana w ofercie powinna obejmować wszystkie koszty i składniki związane z wykonaniem przedmiotu zamówienia – opisane i wymagane przez Zamawiającego w SIWZ.</w:t>
      </w:r>
    </w:p>
    <w:p w:rsidR="005953B0" w:rsidRPr="005639C2" w:rsidRDefault="005953B0" w:rsidP="00782AEE">
      <w:pPr>
        <w:numPr>
          <w:ilvl w:val="3"/>
          <w:numId w:val="39"/>
        </w:numPr>
        <w:suppressAutoHyphens/>
        <w:spacing w:after="0" w:line="200" w:lineRule="atLeast"/>
        <w:ind w:left="426" w:hanging="426"/>
        <w:jc w:val="both"/>
        <w:rPr>
          <w:rFonts w:ascii="Cambria" w:hAnsi="Cambria"/>
        </w:rPr>
      </w:pPr>
      <w:r w:rsidRPr="005639C2">
        <w:rPr>
          <w:rFonts w:ascii="Cambria" w:hAnsi="Cambria"/>
        </w:rPr>
        <w:t>Cena może być tylko jedna.</w:t>
      </w:r>
    </w:p>
    <w:p w:rsidR="005953B0" w:rsidRPr="005639C2" w:rsidRDefault="00E61403" w:rsidP="00782AEE">
      <w:pPr>
        <w:numPr>
          <w:ilvl w:val="3"/>
          <w:numId w:val="39"/>
        </w:numPr>
        <w:suppressAutoHyphens/>
        <w:spacing w:after="0" w:line="200" w:lineRule="atLeast"/>
        <w:ind w:left="426" w:hanging="426"/>
        <w:jc w:val="both"/>
        <w:rPr>
          <w:rFonts w:ascii="Cambria" w:hAnsi="Cambria"/>
        </w:rPr>
      </w:pPr>
      <w:r>
        <w:rPr>
          <w:rFonts w:ascii="Cambria" w:hAnsi="Cambria"/>
        </w:rPr>
        <w:t>Wartość</w:t>
      </w:r>
      <w:r w:rsidR="005953B0" w:rsidRPr="005639C2">
        <w:rPr>
          <w:rFonts w:ascii="Cambria" w:hAnsi="Cambria"/>
        </w:rPr>
        <w:t xml:space="preserve"> brutto należy obli</w:t>
      </w:r>
      <w:r w:rsidR="00AE3377" w:rsidRPr="005639C2">
        <w:rPr>
          <w:rFonts w:ascii="Cambria" w:hAnsi="Cambria"/>
        </w:rPr>
        <w:t>czyć na podstawie zamieszczonych poniżej wzorów</w:t>
      </w:r>
      <w:r w:rsidR="005953B0" w:rsidRPr="005639C2">
        <w:rPr>
          <w:rFonts w:ascii="Cambria" w:hAnsi="Cambria"/>
        </w:rPr>
        <w:t>:</w:t>
      </w:r>
    </w:p>
    <w:p w:rsidR="005953B0" w:rsidRPr="005639C2" w:rsidRDefault="005953B0" w:rsidP="00E96055">
      <w:pPr>
        <w:tabs>
          <w:tab w:val="left" w:pos="360"/>
        </w:tabs>
        <w:ind w:left="426"/>
        <w:jc w:val="center"/>
        <w:rPr>
          <w:rFonts w:ascii="Cambria" w:hAnsi="Cambria"/>
          <w:i/>
        </w:rPr>
      </w:pPr>
      <w:r w:rsidRPr="005639C2">
        <w:rPr>
          <w:rFonts w:ascii="Cambria" w:hAnsi="Cambria"/>
          <w:i/>
        </w:rPr>
        <w:t xml:space="preserve">I x </w:t>
      </w:r>
      <w:proofErr w:type="spellStart"/>
      <w:r w:rsidRPr="005639C2">
        <w:rPr>
          <w:rFonts w:ascii="Cambria" w:hAnsi="Cambria"/>
          <w:i/>
        </w:rPr>
        <w:t>C</w:t>
      </w:r>
      <w:r w:rsidRPr="005639C2">
        <w:rPr>
          <w:rFonts w:ascii="Cambria" w:hAnsi="Cambria"/>
          <w:i/>
          <w:vertAlign w:val="subscript"/>
        </w:rPr>
        <w:t>j</w:t>
      </w:r>
      <w:proofErr w:type="spellEnd"/>
      <w:r w:rsidRPr="005639C2">
        <w:rPr>
          <w:rFonts w:ascii="Cambria" w:hAnsi="Cambria"/>
          <w:i/>
          <w:vertAlign w:val="subscript"/>
        </w:rPr>
        <w:t xml:space="preserve"> </w:t>
      </w:r>
      <w:r w:rsidR="00E61403">
        <w:rPr>
          <w:rFonts w:ascii="Cambria" w:hAnsi="Cambria"/>
          <w:i/>
        </w:rPr>
        <w:t xml:space="preserve">= </w:t>
      </w:r>
      <w:proofErr w:type="spellStart"/>
      <w:r w:rsidR="00E61403">
        <w:rPr>
          <w:rFonts w:ascii="Cambria" w:hAnsi="Cambria"/>
          <w:i/>
        </w:rPr>
        <w:t>W</w:t>
      </w:r>
      <w:r w:rsidR="00913D64" w:rsidRPr="005639C2">
        <w:rPr>
          <w:rFonts w:ascii="Cambria" w:hAnsi="Cambria"/>
          <w:i/>
          <w:vertAlign w:val="subscript"/>
        </w:rPr>
        <w:t>b</w:t>
      </w:r>
      <w:proofErr w:type="spellEnd"/>
      <w:r w:rsidR="00AE3377" w:rsidRPr="005639C2">
        <w:rPr>
          <w:rFonts w:ascii="Cambria" w:hAnsi="Cambria"/>
          <w:i/>
          <w:vertAlign w:val="subscript"/>
        </w:rPr>
        <w:t xml:space="preserve"> </w:t>
      </w:r>
      <w:r w:rsidR="00AE3377" w:rsidRPr="005639C2">
        <w:rPr>
          <w:rFonts w:ascii="Cambria" w:hAnsi="Cambria"/>
          <w:i/>
          <w:vertAlign w:val="subscript"/>
        </w:rPr>
        <w:tab/>
      </w:r>
      <w:r w:rsidR="00AE3377" w:rsidRPr="005639C2">
        <w:rPr>
          <w:rFonts w:ascii="Cambria" w:hAnsi="Cambria"/>
          <w:i/>
        </w:rPr>
        <w:t xml:space="preserve">                      </w:t>
      </w:r>
      <w:proofErr w:type="spellStart"/>
      <w:r w:rsidR="00AE3377" w:rsidRPr="005639C2">
        <w:rPr>
          <w:rFonts w:ascii="Cambria" w:hAnsi="Cambria"/>
          <w:i/>
        </w:rPr>
        <w:t>W</w:t>
      </w:r>
      <w:r w:rsidR="00E61403" w:rsidRPr="00E61403">
        <w:rPr>
          <w:rFonts w:ascii="Cambria" w:hAnsi="Cambria"/>
          <w:i/>
          <w:vertAlign w:val="subscript"/>
        </w:rPr>
        <w:t>c</w:t>
      </w:r>
      <w:proofErr w:type="spellEnd"/>
      <w:r w:rsidR="00E61403">
        <w:rPr>
          <w:rFonts w:ascii="Cambria" w:hAnsi="Cambria"/>
          <w:i/>
        </w:rPr>
        <w:t xml:space="preserve">= ∑ </w:t>
      </w:r>
      <w:proofErr w:type="spellStart"/>
      <w:r w:rsidR="00E61403">
        <w:rPr>
          <w:rFonts w:ascii="Cambria" w:hAnsi="Cambria"/>
          <w:i/>
        </w:rPr>
        <w:t>W</w:t>
      </w:r>
      <w:r w:rsidR="00AE3377" w:rsidRPr="005639C2">
        <w:rPr>
          <w:rFonts w:ascii="Cambria" w:hAnsi="Cambria"/>
          <w:i/>
          <w:vertAlign w:val="subscript"/>
        </w:rPr>
        <w:t>b</w:t>
      </w:r>
      <w:proofErr w:type="spellEnd"/>
    </w:p>
    <w:p w:rsidR="005953B0" w:rsidRPr="005639C2" w:rsidRDefault="005953B0" w:rsidP="00E96055">
      <w:pPr>
        <w:tabs>
          <w:tab w:val="left" w:pos="360"/>
        </w:tabs>
        <w:spacing w:after="0"/>
        <w:ind w:left="426"/>
        <w:rPr>
          <w:rFonts w:ascii="Cambria" w:hAnsi="Cambria"/>
        </w:rPr>
      </w:pPr>
      <w:r w:rsidRPr="005639C2">
        <w:rPr>
          <w:rFonts w:ascii="Cambria" w:hAnsi="Cambria"/>
        </w:rPr>
        <w:t>gdzie:</w:t>
      </w:r>
      <w:r w:rsidRPr="005639C2">
        <w:rPr>
          <w:rFonts w:ascii="Cambria" w:hAnsi="Cambria"/>
        </w:rPr>
        <w:tab/>
      </w:r>
      <w:r w:rsidRPr="005639C2">
        <w:rPr>
          <w:rFonts w:ascii="Cambria" w:hAnsi="Cambria"/>
        </w:rPr>
        <w:tab/>
      </w:r>
      <w:r w:rsidRPr="005639C2">
        <w:rPr>
          <w:rFonts w:ascii="Cambria" w:hAnsi="Cambria"/>
          <w:i/>
        </w:rPr>
        <w:t>I</w:t>
      </w:r>
      <w:r w:rsidRPr="005639C2">
        <w:rPr>
          <w:rFonts w:ascii="Cambria" w:hAnsi="Cambria"/>
          <w:i/>
        </w:rPr>
        <w:tab/>
      </w:r>
      <w:r w:rsidRPr="005639C2">
        <w:rPr>
          <w:rFonts w:ascii="Cambria" w:hAnsi="Cambria"/>
          <w:i/>
        </w:rPr>
        <w:tab/>
      </w:r>
      <w:r w:rsidRPr="005639C2">
        <w:rPr>
          <w:rFonts w:ascii="Cambria" w:hAnsi="Cambria"/>
        </w:rPr>
        <w:t xml:space="preserve">- ilość </w:t>
      </w:r>
    </w:p>
    <w:p w:rsidR="005953B0" w:rsidRPr="005639C2" w:rsidRDefault="00E96055" w:rsidP="00E96055">
      <w:pPr>
        <w:tabs>
          <w:tab w:val="left" w:pos="360"/>
        </w:tabs>
        <w:spacing w:after="0"/>
        <w:ind w:left="426"/>
        <w:rPr>
          <w:rFonts w:ascii="Cambria" w:hAnsi="Cambria"/>
        </w:rPr>
      </w:pPr>
      <w:r w:rsidRPr="005639C2">
        <w:rPr>
          <w:rFonts w:ascii="Cambria" w:hAnsi="Cambria"/>
          <w:i/>
        </w:rPr>
        <w:tab/>
      </w:r>
      <w:r w:rsidR="005953B0" w:rsidRPr="005639C2">
        <w:rPr>
          <w:rFonts w:ascii="Cambria" w:hAnsi="Cambria"/>
          <w:i/>
        </w:rPr>
        <w:tab/>
      </w:r>
      <w:r w:rsidRPr="005639C2">
        <w:rPr>
          <w:rFonts w:ascii="Cambria" w:hAnsi="Cambria"/>
          <w:i/>
        </w:rPr>
        <w:tab/>
      </w:r>
      <w:proofErr w:type="spellStart"/>
      <w:r w:rsidR="005953B0" w:rsidRPr="005639C2">
        <w:rPr>
          <w:rFonts w:ascii="Cambria" w:hAnsi="Cambria"/>
          <w:i/>
        </w:rPr>
        <w:t>C</w:t>
      </w:r>
      <w:r w:rsidR="005953B0" w:rsidRPr="005639C2">
        <w:rPr>
          <w:rFonts w:ascii="Cambria" w:hAnsi="Cambria"/>
          <w:i/>
          <w:vertAlign w:val="subscript"/>
        </w:rPr>
        <w:t>j</w:t>
      </w:r>
      <w:proofErr w:type="spellEnd"/>
      <w:r w:rsidR="00913D64" w:rsidRPr="005639C2">
        <w:rPr>
          <w:rFonts w:ascii="Cambria" w:hAnsi="Cambria"/>
        </w:rPr>
        <w:tab/>
      </w:r>
      <w:r w:rsidR="00913D64" w:rsidRPr="005639C2">
        <w:rPr>
          <w:rFonts w:ascii="Cambria" w:hAnsi="Cambria"/>
        </w:rPr>
        <w:tab/>
        <w:t>- cena jednostkowa brutto</w:t>
      </w:r>
      <w:r w:rsidR="005953B0" w:rsidRPr="005639C2">
        <w:rPr>
          <w:rFonts w:ascii="Cambria" w:hAnsi="Cambria"/>
        </w:rPr>
        <w:t xml:space="preserve"> </w:t>
      </w:r>
    </w:p>
    <w:p w:rsidR="00913D64" w:rsidRPr="005639C2" w:rsidRDefault="00E96055" w:rsidP="00C95AEA">
      <w:pPr>
        <w:tabs>
          <w:tab w:val="left" w:pos="360"/>
        </w:tabs>
        <w:spacing w:after="0"/>
        <w:ind w:left="426"/>
        <w:rPr>
          <w:rFonts w:ascii="Cambria" w:hAnsi="Cambria"/>
          <w:i/>
        </w:rPr>
      </w:pPr>
      <w:r w:rsidRPr="005639C2">
        <w:rPr>
          <w:rFonts w:ascii="Cambria" w:hAnsi="Cambria"/>
          <w:i/>
        </w:rPr>
        <w:lastRenderedPageBreak/>
        <w:tab/>
      </w:r>
      <w:r w:rsidRPr="005639C2">
        <w:rPr>
          <w:rFonts w:ascii="Cambria" w:hAnsi="Cambria"/>
          <w:i/>
        </w:rPr>
        <w:tab/>
      </w:r>
      <w:r w:rsidRPr="005639C2">
        <w:rPr>
          <w:rFonts w:ascii="Cambria" w:hAnsi="Cambria"/>
          <w:i/>
        </w:rPr>
        <w:tab/>
      </w:r>
      <w:proofErr w:type="spellStart"/>
      <w:r w:rsidR="00E61403">
        <w:rPr>
          <w:rFonts w:ascii="Cambria" w:hAnsi="Cambria"/>
          <w:i/>
        </w:rPr>
        <w:t>W</w:t>
      </w:r>
      <w:r w:rsidR="00913D64" w:rsidRPr="005639C2">
        <w:rPr>
          <w:rFonts w:ascii="Cambria" w:hAnsi="Cambria"/>
          <w:i/>
          <w:vertAlign w:val="subscript"/>
        </w:rPr>
        <w:t>b</w:t>
      </w:r>
      <w:proofErr w:type="spellEnd"/>
      <w:r w:rsidR="00E61403">
        <w:rPr>
          <w:rFonts w:ascii="Cambria" w:hAnsi="Cambria"/>
          <w:i/>
        </w:rPr>
        <w:tab/>
      </w:r>
      <w:r w:rsidR="00E61403">
        <w:rPr>
          <w:rFonts w:ascii="Cambria" w:hAnsi="Cambria"/>
          <w:i/>
        </w:rPr>
        <w:tab/>
        <w:t xml:space="preserve">- wartość </w:t>
      </w:r>
      <w:r w:rsidR="00913D64" w:rsidRPr="005639C2">
        <w:rPr>
          <w:rFonts w:ascii="Cambria" w:hAnsi="Cambria"/>
          <w:i/>
        </w:rPr>
        <w:t>brutto</w:t>
      </w:r>
    </w:p>
    <w:p w:rsidR="00271B4A" w:rsidRPr="005639C2" w:rsidRDefault="00E96055" w:rsidP="005639C2">
      <w:pPr>
        <w:tabs>
          <w:tab w:val="left" w:pos="360"/>
        </w:tabs>
        <w:spacing w:after="0"/>
        <w:ind w:left="426"/>
        <w:rPr>
          <w:rFonts w:ascii="Cambria" w:hAnsi="Cambria"/>
        </w:rPr>
      </w:pPr>
      <w:r w:rsidRPr="005639C2">
        <w:rPr>
          <w:rFonts w:ascii="Cambria" w:hAnsi="Cambria"/>
          <w:i/>
        </w:rPr>
        <w:tab/>
      </w:r>
      <w:r w:rsidRPr="005639C2">
        <w:rPr>
          <w:rFonts w:ascii="Cambria" w:hAnsi="Cambria"/>
          <w:i/>
        </w:rPr>
        <w:tab/>
      </w:r>
      <w:r w:rsidRPr="005639C2">
        <w:rPr>
          <w:rFonts w:ascii="Cambria" w:hAnsi="Cambria"/>
          <w:i/>
        </w:rPr>
        <w:tab/>
      </w:r>
      <w:proofErr w:type="spellStart"/>
      <w:r w:rsidR="00AE3377" w:rsidRPr="005639C2">
        <w:rPr>
          <w:rFonts w:ascii="Cambria" w:hAnsi="Cambria"/>
          <w:i/>
        </w:rPr>
        <w:t>W</w:t>
      </w:r>
      <w:r w:rsidR="00EC7E34" w:rsidRPr="00EC7E34">
        <w:rPr>
          <w:rFonts w:ascii="Cambria" w:hAnsi="Cambria"/>
          <w:i/>
          <w:vertAlign w:val="subscript"/>
        </w:rPr>
        <w:t>c</w:t>
      </w:r>
      <w:proofErr w:type="spellEnd"/>
      <w:r w:rsidR="005953B0" w:rsidRPr="005639C2">
        <w:rPr>
          <w:rFonts w:ascii="Cambria" w:hAnsi="Cambria"/>
          <w:i/>
        </w:rPr>
        <w:tab/>
      </w:r>
      <w:r w:rsidR="005953B0" w:rsidRPr="005639C2">
        <w:rPr>
          <w:rFonts w:ascii="Cambria" w:hAnsi="Cambria"/>
          <w:i/>
        </w:rPr>
        <w:tab/>
        <w:t xml:space="preserve"> </w:t>
      </w:r>
      <w:r w:rsidRPr="005639C2">
        <w:rPr>
          <w:rFonts w:ascii="Cambria" w:hAnsi="Cambria"/>
        </w:rPr>
        <w:t>- wartość brutto</w:t>
      </w:r>
      <w:r w:rsidR="00EC7E34">
        <w:rPr>
          <w:rFonts w:ascii="Cambria" w:hAnsi="Cambria"/>
        </w:rPr>
        <w:t xml:space="preserve"> całości – suma wartości brutto poszczególnych pozycji formularza ofertowego</w:t>
      </w:r>
    </w:p>
    <w:p w:rsidR="005953B0" w:rsidRPr="005639C2" w:rsidRDefault="00C95AEA" w:rsidP="00782AEE">
      <w:pPr>
        <w:numPr>
          <w:ilvl w:val="3"/>
          <w:numId w:val="39"/>
        </w:numPr>
        <w:suppressAutoHyphens/>
        <w:spacing w:after="0" w:line="200" w:lineRule="atLeast"/>
        <w:ind w:left="426" w:hanging="426"/>
        <w:jc w:val="both"/>
        <w:rPr>
          <w:rFonts w:ascii="Cambria" w:hAnsi="Cambria"/>
        </w:rPr>
      </w:pPr>
      <w:r w:rsidRPr="005639C2">
        <w:rPr>
          <w:rFonts w:ascii="Cambria" w:hAnsi="Cambria"/>
        </w:rPr>
        <w:t>Ceną oferty jest</w:t>
      </w:r>
      <w:r w:rsidR="00AE3377" w:rsidRPr="005639C2">
        <w:rPr>
          <w:rFonts w:ascii="Cambria" w:hAnsi="Cambria"/>
        </w:rPr>
        <w:t xml:space="preserve"> wartość brutto</w:t>
      </w:r>
      <w:r w:rsidR="00E61403">
        <w:rPr>
          <w:rFonts w:ascii="Cambria" w:hAnsi="Cambria"/>
        </w:rPr>
        <w:t xml:space="preserve"> całości</w:t>
      </w:r>
      <w:r w:rsidR="00AE3377" w:rsidRPr="005639C2">
        <w:rPr>
          <w:rFonts w:ascii="Cambria" w:hAnsi="Cambria"/>
        </w:rPr>
        <w:t xml:space="preserve"> - </w:t>
      </w:r>
      <w:r w:rsidR="00E61403">
        <w:rPr>
          <w:rFonts w:ascii="Cambria" w:hAnsi="Cambria"/>
        </w:rPr>
        <w:t>suma wartości</w:t>
      </w:r>
      <w:r w:rsidRPr="005639C2">
        <w:rPr>
          <w:rFonts w:ascii="Cambria" w:hAnsi="Cambria"/>
        </w:rPr>
        <w:t xml:space="preserve"> brutto</w:t>
      </w:r>
      <w:r w:rsidR="00E61403">
        <w:rPr>
          <w:rFonts w:ascii="Cambria" w:hAnsi="Cambria"/>
        </w:rPr>
        <w:t xml:space="preserve"> poszczególnych pozycji formularza ofertowego</w:t>
      </w:r>
    </w:p>
    <w:p w:rsidR="00CA0B6B" w:rsidRPr="00CA0B6B" w:rsidRDefault="00CA0B6B" w:rsidP="003C7CF9">
      <w:pPr>
        <w:tabs>
          <w:tab w:val="left" w:pos="0"/>
        </w:tabs>
        <w:suppressAutoHyphens/>
        <w:spacing w:after="0" w:line="240" w:lineRule="auto"/>
        <w:jc w:val="both"/>
        <w:rPr>
          <w:rFonts w:ascii="Cambria" w:eastAsia="Times New Roman" w:hAnsi="Cambria" w:cs="Cambria"/>
          <w:sz w:val="20"/>
          <w:szCs w:val="20"/>
          <w:lang w:eastAsia="zh-CN"/>
        </w:rPr>
      </w:pPr>
    </w:p>
    <w:p w:rsidR="00CA0B6B" w:rsidRPr="00CA0B6B" w:rsidRDefault="00CA0B6B" w:rsidP="00591307">
      <w:pPr>
        <w:numPr>
          <w:ilvl w:val="0"/>
          <w:numId w:val="15"/>
        </w:numPr>
        <w:suppressAutoHyphens/>
        <w:spacing w:after="0" w:line="240" w:lineRule="auto"/>
        <w:jc w:val="both"/>
        <w:rPr>
          <w:rFonts w:ascii="Cambria" w:eastAsia="Times New Roman" w:hAnsi="Cambria" w:cs="Cambria"/>
          <w:b/>
          <w:sz w:val="20"/>
          <w:szCs w:val="20"/>
          <w:lang w:eastAsia="zh-CN"/>
        </w:rPr>
      </w:pPr>
      <w:r w:rsidRPr="00CA0B6B">
        <w:rPr>
          <w:rFonts w:ascii="Cambria" w:eastAsia="Times New Roman" w:hAnsi="Cambria" w:cs="Cambria"/>
          <w:b/>
          <w:sz w:val="20"/>
          <w:szCs w:val="20"/>
          <w:lang w:eastAsia="zh-CN"/>
        </w:rPr>
        <w:t>OPIS KRYTERIÓW, KTÓRYMI ZAMAWIAJĄCY BĘDZIE SIĘ KIEROWAŁ PRZY WYBORZE OFERTY, WRAZ Z PODANIEM ZNACZENIA TYCH KRYTERIÓW I SPOSOBU OCENY OFERT</w:t>
      </w:r>
    </w:p>
    <w:p w:rsidR="00CA0B6B" w:rsidRPr="00CA0B6B" w:rsidRDefault="00CA0B6B" w:rsidP="003C7CF9">
      <w:pPr>
        <w:suppressAutoHyphens/>
        <w:spacing w:after="0" w:line="240" w:lineRule="auto"/>
        <w:jc w:val="both"/>
        <w:rPr>
          <w:rFonts w:ascii="Cambria" w:eastAsia="Times New Roman" w:hAnsi="Cambria" w:cs="Cambria"/>
          <w:b/>
          <w:sz w:val="20"/>
          <w:szCs w:val="20"/>
          <w:lang w:eastAsia="zh-CN"/>
        </w:rPr>
      </w:pPr>
    </w:p>
    <w:p w:rsidR="00B47000" w:rsidRPr="005639C2" w:rsidRDefault="00CA0B6B" w:rsidP="003C7CF9">
      <w:pPr>
        <w:suppressAutoHyphens/>
        <w:spacing w:after="0" w:line="240" w:lineRule="auto"/>
        <w:jc w:val="both"/>
        <w:rPr>
          <w:rFonts w:ascii="Cambria" w:eastAsia="Times New Roman" w:hAnsi="Cambria" w:cs="Cambria"/>
          <w:lang w:eastAsia="zh-CN"/>
        </w:rPr>
      </w:pPr>
      <w:r w:rsidRPr="005639C2">
        <w:rPr>
          <w:rFonts w:ascii="Cambria" w:eastAsia="Times New Roman" w:hAnsi="Cambria" w:cs="Cambria"/>
          <w:lang w:eastAsia="zh-CN"/>
        </w:rPr>
        <w:t xml:space="preserve">Wybór najkorzystniejszej oferty zostanie </w:t>
      </w:r>
      <w:r w:rsidR="003142CD" w:rsidRPr="005639C2">
        <w:rPr>
          <w:rFonts w:ascii="Cambria" w:eastAsia="Times New Roman" w:hAnsi="Cambria" w:cs="Cambria"/>
          <w:lang w:eastAsia="zh-CN"/>
        </w:rPr>
        <w:t>dokonany na podstawie</w:t>
      </w:r>
      <w:r w:rsidR="00B47000" w:rsidRPr="005639C2">
        <w:rPr>
          <w:rFonts w:ascii="Cambria" w:eastAsia="Times New Roman" w:hAnsi="Cambria" w:cs="Cambria"/>
          <w:lang w:eastAsia="zh-CN"/>
        </w:rPr>
        <w:t xml:space="preserve"> następujących kryteriów:</w:t>
      </w:r>
    </w:p>
    <w:p w:rsidR="00CA0B6B" w:rsidRPr="005639C2" w:rsidRDefault="007C5AA4" w:rsidP="003C7CF9">
      <w:pPr>
        <w:suppressAutoHyphens/>
        <w:spacing w:after="0" w:line="240" w:lineRule="auto"/>
        <w:jc w:val="both"/>
        <w:rPr>
          <w:rFonts w:ascii="Cambria" w:eastAsia="Times New Roman" w:hAnsi="Cambria" w:cs="Cambria"/>
          <w:b/>
          <w:lang w:eastAsia="zh-CN"/>
        </w:rPr>
      </w:pPr>
      <w:r w:rsidRPr="005639C2">
        <w:rPr>
          <w:rFonts w:ascii="Cambria" w:eastAsia="Times New Roman" w:hAnsi="Cambria" w:cs="Cambria"/>
          <w:b/>
          <w:lang w:eastAsia="zh-CN"/>
        </w:rPr>
        <w:t xml:space="preserve">     </w:t>
      </w:r>
      <w:r w:rsidR="00B47000" w:rsidRPr="005639C2">
        <w:rPr>
          <w:rFonts w:ascii="Cambria" w:eastAsia="Times New Roman" w:hAnsi="Cambria" w:cs="Cambria"/>
          <w:b/>
          <w:lang w:eastAsia="zh-CN"/>
        </w:rPr>
        <w:t>1.</w:t>
      </w:r>
      <w:r w:rsidR="00B47000" w:rsidRPr="005639C2">
        <w:rPr>
          <w:rFonts w:ascii="Cambria" w:eastAsia="Times New Roman" w:hAnsi="Cambria" w:cs="Cambria"/>
          <w:b/>
          <w:lang w:eastAsia="zh-CN"/>
        </w:rPr>
        <w:tab/>
      </w:r>
      <w:r w:rsidR="00404311" w:rsidRPr="005639C2">
        <w:rPr>
          <w:rFonts w:ascii="Cambria" w:eastAsia="Times New Roman" w:hAnsi="Cambria" w:cs="Cambria"/>
          <w:b/>
          <w:lang w:eastAsia="zh-CN"/>
        </w:rPr>
        <w:t xml:space="preserve">C - </w:t>
      </w:r>
      <w:r w:rsidR="003142CD" w:rsidRPr="005639C2">
        <w:rPr>
          <w:rFonts w:ascii="Cambria" w:eastAsia="Times New Roman" w:hAnsi="Cambria" w:cs="Cambria"/>
          <w:b/>
          <w:lang w:eastAsia="zh-CN"/>
        </w:rPr>
        <w:t xml:space="preserve"> „cen</w:t>
      </w:r>
      <w:r w:rsidR="00404311" w:rsidRPr="005639C2">
        <w:rPr>
          <w:rFonts w:ascii="Cambria" w:eastAsia="Times New Roman" w:hAnsi="Cambria" w:cs="Cambria"/>
          <w:b/>
          <w:lang w:eastAsia="zh-CN"/>
        </w:rPr>
        <w:t>a”, którego znaczenie wynosi 90 %</w:t>
      </w:r>
    </w:p>
    <w:p w:rsidR="00CA0B6B" w:rsidRPr="005639C2" w:rsidRDefault="00404311" w:rsidP="003C7CF9">
      <w:pPr>
        <w:suppressAutoHyphens/>
        <w:autoSpaceDE w:val="0"/>
        <w:autoSpaceDN w:val="0"/>
        <w:adjustRightInd w:val="0"/>
        <w:spacing w:after="0" w:line="240" w:lineRule="auto"/>
        <w:ind w:right="-290"/>
        <w:jc w:val="both"/>
        <w:rPr>
          <w:rFonts w:ascii="Cambria" w:eastAsia="Times New Roman" w:hAnsi="Cambria" w:cs="Times New Roman"/>
          <w:lang w:eastAsia="zh-CN"/>
        </w:rPr>
      </w:pPr>
      <w:r w:rsidRPr="005639C2">
        <w:rPr>
          <w:rFonts w:ascii="Cambria" w:eastAsia="Times New Roman" w:hAnsi="Cambria" w:cs="Arial"/>
          <w:lang w:eastAsia="zh-CN"/>
        </w:rPr>
        <w:t>w</w:t>
      </w:r>
      <w:r w:rsidR="00CA0B6B" w:rsidRPr="005639C2">
        <w:rPr>
          <w:rFonts w:ascii="Cambria" w:eastAsia="Times New Roman" w:hAnsi="Cambria" w:cs="Arial"/>
          <w:lang w:eastAsia="zh-CN"/>
        </w:rPr>
        <w:t xml:space="preserve"> powyższym kryterium ocenie będzie podlegać wartość brutto za wykonanie </w:t>
      </w:r>
      <w:r w:rsidR="003142CD" w:rsidRPr="005639C2">
        <w:rPr>
          <w:rFonts w:ascii="Cambria" w:eastAsia="Times New Roman" w:hAnsi="Cambria" w:cs="Arial"/>
          <w:lang w:eastAsia="zh-CN"/>
        </w:rPr>
        <w:t>usług.</w:t>
      </w:r>
    </w:p>
    <w:p w:rsidR="007D74BC" w:rsidRPr="005639C2" w:rsidRDefault="00404311" w:rsidP="003C7CF9">
      <w:pPr>
        <w:suppressAutoHyphens/>
        <w:autoSpaceDE w:val="0"/>
        <w:autoSpaceDN w:val="0"/>
        <w:adjustRightInd w:val="0"/>
        <w:spacing w:after="0" w:line="240" w:lineRule="auto"/>
        <w:ind w:right="-290"/>
        <w:jc w:val="both"/>
        <w:rPr>
          <w:rFonts w:ascii="Cambria" w:eastAsia="Times New Roman" w:hAnsi="Cambria" w:cs="Arial"/>
          <w:lang w:eastAsia="zh-CN"/>
        </w:rPr>
      </w:pPr>
      <w:r w:rsidRPr="005639C2">
        <w:rPr>
          <w:rFonts w:ascii="Cambria" w:eastAsia="Times New Roman" w:hAnsi="Cambria" w:cs="Arial"/>
          <w:lang w:eastAsia="zh-CN"/>
        </w:rPr>
        <w:t>o</w:t>
      </w:r>
      <w:r w:rsidR="003142CD" w:rsidRPr="005639C2">
        <w:rPr>
          <w:rFonts w:ascii="Cambria" w:eastAsia="Times New Roman" w:hAnsi="Cambria" w:cs="Arial"/>
          <w:lang w:eastAsia="zh-CN"/>
        </w:rPr>
        <w:t>bliczenie punktów w kryterium „cena” zostanie dokonane w oparciu o następujący wzór:</w:t>
      </w:r>
    </w:p>
    <w:p w:rsidR="00CA0B6B" w:rsidRPr="005639C2" w:rsidRDefault="00486ABA" w:rsidP="003C7CF9">
      <w:pPr>
        <w:suppressAutoHyphens/>
        <w:autoSpaceDE w:val="0"/>
        <w:autoSpaceDN w:val="0"/>
        <w:adjustRightInd w:val="0"/>
        <w:spacing w:after="0" w:line="240" w:lineRule="auto"/>
        <w:ind w:right="-290"/>
        <w:jc w:val="center"/>
        <w:rPr>
          <w:rFonts w:ascii="Cambria" w:eastAsia="Times New Roman" w:hAnsi="Cambria" w:cs="Arial"/>
          <w:lang w:eastAsia="zh-CN"/>
        </w:rPr>
      </w:pPr>
      <w:r>
        <w:rPr>
          <w:rFonts w:ascii="Cambria" w:eastAsia="Times New Roman" w:hAnsi="Cambria" w:cs="Arial"/>
          <w:lang w:eastAsia="zh-CN"/>
        </w:rPr>
        <w:t>WA = (</w:t>
      </w:r>
      <w:proofErr w:type="spellStart"/>
      <w:r>
        <w:rPr>
          <w:rFonts w:ascii="Cambria" w:eastAsia="Times New Roman" w:hAnsi="Cambria" w:cs="Arial"/>
          <w:lang w:eastAsia="zh-CN"/>
        </w:rPr>
        <w:t>Cn</w:t>
      </w:r>
      <w:proofErr w:type="spellEnd"/>
      <w:r>
        <w:rPr>
          <w:rFonts w:ascii="Cambria" w:eastAsia="Times New Roman" w:hAnsi="Cambria" w:cs="Arial"/>
          <w:lang w:eastAsia="zh-CN"/>
        </w:rPr>
        <w:t>/Co) x 9</w:t>
      </w:r>
      <w:r w:rsidR="00CA0B6B" w:rsidRPr="005639C2">
        <w:rPr>
          <w:rFonts w:ascii="Cambria" w:eastAsia="Times New Roman" w:hAnsi="Cambria" w:cs="Arial"/>
          <w:lang w:eastAsia="zh-CN"/>
        </w:rPr>
        <w:t>0 pkt</w:t>
      </w:r>
    </w:p>
    <w:p w:rsidR="00CA0B6B" w:rsidRPr="005639C2" w:rsidRDefault="00CA0B6B" w:rsidP="003C7CF9">
      <w:pPr>
        <w:suppressAutoHyphens/>
        <w:autoSpaceDE w:val="0"/>
        <w:autoSpaceDN w:val="0"/>
        <w:adjustRightInd w:val="0"/>
        <w:spacing w:after="0" w:line="240" w:lineRule="auto"/>
        <w:ind w:right="-290" w:firstLine="708"/>
        <w:rPr>
          <w:rFonts w:ascii="Cambria" w:eastAsia="Times New Roman" w:hAnsi="Cambria" w:cs="Arial"/>
          <w:lang w:eastAsia="zh-CN"/>
        </w:rPr>
      </w:pPr>
      <w:r w:rsidRPr="005639C2">
        <w:rPr>
          <w:rFonts w:ascii="Cambria" w:eastAsia="Times New Roman" w:hAnsi="Cambria" w:cs="Arial"/>
          <w:lang w:eastAsia="zh-CN"/>
        </w:rPr>
        <w:t xml:space="preserve">WA </w:t>
      </w:r>
      <w:r w:rsidR="007D74BC" w:rsidRPr="005639C2">
        <w:rPr>
          <w:rFonts w:ascii="Cambria" w:eastAsia="Times New Roman" w:hAnsi="Cambria" w:cs="Arial"/>
          <w:lang w:eastAsia="zh-CN"/>
        </w:rPr>
        <w:t xml:space="preserve"> - </w:t>
      </w:r>
      <w:r w:rsidRPr="005639C2">
        <w:rPr>
          <w:rFonts w:ascii="Cambria" w:eastAsia="Times New Roman" w:hAnsi="Cambria" w:cs="Arial"/>
          <w:lang w:eastAsia="zh-CN"/>
        </w:rPr>
        <w:t>wartość punktowa</w:t>
      </w:r>
    </w:p>
    <w:p w:rsidR="00CA0B6B" w:rsidRPr="005639C2" w:rsidRDefault="007D74BC" w:rsidP="003C7CF9">
      <w:pPr>
        <w:suppressAutoHyphens/>
        <w:autoSpaceDE w:val="0"/>
        <w:autoSpaceDN w:val="0"/>
        <w:adjustRightInd w:val="0"/>
        <w:spacing w:after="0" w:line="240" w:lineRule="auto"/>
        <w:ind w:right="-290"/>
        <w:rPr>
          <w:rFonts w:ascii="Cambria" w:eastAsia="Times New Roman" w:hAnsi="Cambria" w:cs="Arial"/>
          <w:lang w:eastAsia="zh-CN"/>
        </w:rPr>
      </w:pPr>
      <w:r w:rsidRPr="005639C2">
        <w:rPr>
          <w:rFonts w:ascii="Cambria" w:eastAsia="Times New Roman" w:hAnsi="Cambria" w:cs="Arial"/>
          <w:lang w:eastAsia="zh-CN"/>
        </w:rPr>
        <w:t xml:space="preserve">  </w:t>
      </w:r>
      <w:r w:rsidRPr="005639C2">
        <w:rPr>
          <w:rFonts w:ascii="Cambria" w:eastAsia="Times New Roman" w:hAnsi="Cambria" w:cs="Arial"/>
          <w:lang w:eastAsia="zh-CN"/>
        </w:rPr>
        <w:tab/>
      </w:r>
      <w:proofErr w:type="spellStart"/>
      <w:r w:rsidR="00CA0B6B" w:rsidRPr="005639C2">
        <w:rPr>
          <w:rFonts w:ascii="Cambria" w:eastAsia="Times New Roman" w:hAnsi="Cambria" w:cs="Arial"/>
          <w:lang w:eastAsia="zh-CN"/>
        </w:rPr>
        <w:t>Cn</w:t>
      </w:r>
      <w:proofErr w:type="spellEnd"/>
      <w:r w:rsidR="00CA0B6B" w:rsidRPr="005639C2">
        <w:rPr>
          <w:rFonts w:ascii="Cambria" w:eastAsia="Times New Roman" w:hAnsi="Cambria" w:cs="Arial"/>
          <w:lang w:eastAsia="zh-CN"/>
        </w:rPr>
        <w:t xml:space="preserve"> </w:t>
      </w:r>
      <w:r w:rsidRPr="005639C2">
        <w:rPr>
          <w:rFonts w:ascii="Cambria" w:eastAsia="Times New Roman" w:hAnsi="Cambria" w:cs="Arial"/>
          <w:lang w:eastAsia="zh-CN"/>
        </w:rPr>
        <w:t>-</w:t>
      </w:r>
      <w:r w:rsidR="00CA0B6B" w:rsidRPr="005639C2">
        <w:rPr>
          <w:rFonts w:ascii="Cambria" w:eastAsia="Times New Roman" w:hAnsi="Cambria" w:cs="Arial"/>
          <w:lang w:eastAsia="zh-CN"/>
        </w:rPr>
        <w:t xml:space="preserve"> najniższa cena</w:t>
      </w:r>
      <w:r w:rsidR="00D85BCA" w:rsidRPr="005639C2">
        <w:rPr>
          <w:rFonts w:ascii="Cambria" w:eastAsia="Times New Roman" w:hAnsi="Cambria" w:cs="Arial"/>
          <w:lang w:eastAsia="zh-CN"/>
        </w:rPr>
        <w:t xml:space="preserve"> spośród złożonych ofert</w:t>
      </w:r>
    </w:p>
    <w:p w:rsidR="00CA0B6B" w:rsidRPr="005639C2" w:rsidRDefault="00CA0B6B" w:rsidP="00034619">
      <w:pPr>
        <w:suppressAutoHyphens/>
        <w:autoSpaceDE w:val="0"/>
        <w:autoSpaceDN w:val="0"/>
        <w:adjustRightInd w:val="0"/>
        <w:spacing w:after="0" w:line="240" w:lineRule="auto"/>
        <w:ind w:right="-290" w:firstLine="708"/>
        <w:rPr>
          <w:rFonts w:ascii="Cambria" w:eastAsia="Times New Roman" w:hAnsi="Cambria" w:cs="Arial"/>
          <w:lang w:eastAsia="zh-CN"/>
        </w:rPr>
      </w:pPr>
      <w:r w:rsidRPr="005639C2">
        <w:rPr>
          <w:rFonts w:ascii="Cambria" w:eastAsia="Times New Roman" w:hAnsi="Cambria" w:cs="Arial"/>
          <w:lang w:eastAsia="zh-CN"/>
        </w:rPr>
        <w:t xml:space="preserve">Co </w:t>
      </w:r>
      <w:r w:rsidR="007D74BC" w:rsidRPr="005639C2">
        <w:rPr>
          <w:rFonts w:ascii="Cambria" w:eastAsia="Times New Roman" w:hAnsi="Cambria" w:cs="Arial"/>
          <w:lang w:eastAsia="zh-CN"/>
        </w:rPr>
        <w:t>-</w:t>
      </w:r>
      <w:r w:rsidRPr="005639C2">
        <w:rPr>
          <w:rFonts w:ascii="Cambria" w:eastAsia="Times New Roman" w:hAnsi="Cambria" w:cs="Arial"/>
          <w:lang w:eastAsia="zh-CN"/>
        </w:rPr>
        <w:t xml:space="preserve"> cena ocenianej oferty</w:t>
      </w:r>
    </w:p>
    <w:p w:rsidR="00404311" w:rsidRPr="005639C2" w:rsidRDefault="00404311" w:rsidP="00782AEE">
      <w:pPr>
        <w:pStyle w:val="Akapitzlist"/>
        <w:numPr>
          <w:ilvl w:val="0"/>
          <w:numId w:val="39"/>
        </w:numPr>
        <w:autoSpaceDE w:val="0"/>
        <w:autoSpaceDN w:val="0"/>
        <w:adjustRightInd w:val="0"/>
        <w:ind w:right="-290"/>
        <w:rPr>
          <w:rFonts w:ascii="Cambria" w:hAnsi="Cambria" w:cs="Arial"/>
          <w:b/>
          <w:sz w:val="22"/>
          <w:szCs w:val="22"/>
        </w:rPr>
      </w:pPr>
      <w:r w:rsidRPr="005639C2">
        <w:rPr>
          <w:rFonts w:ascii="Cambria" w:hAnsi="Cambria" w:cs="Arial"/>
          <w:b/>
          <w:sz w:val="22"/>
          <w:szCs w:val="22"/>
        </w:rPr>
        <w:t>T – termin realizacji zamówienia, którego znaczenie wynosi 10%</w:t>
      </w:r>
    </w:p>
    <w:p w:rsidR="00404311" w:rsidRPr="005639C2" w:rsidRDefault="00404311" w:rsidP="00F11CD3">
      <w:pPr>
        <w:autoSpaceDE w:val="0"/>
        <w:autoSpaceDN w:val="0"/>
        <w:adjustRightInd w:val="0"/>
        <w:spacing w:after="0"/>
        <w:ind w:right="-290"/>
        <w:rPr>
          <w:rFonts w:ascii="Cambria" w:hAnsi="Cambria" w:cs="Arial"/>
        </w:rPr>
      </w:pPr>
      <w:r w:rsidRPr="005639C2">
        <w:rPr>
          <w:rFonts w:ascii="Cambria" w:hAnsi="Cambria" w:cs="Arial"/>
        </w:rPr>
        <w:t>Ilość pkt przyznana ofertom będzie przedstawiała się następująco:</w:t>
      </w:r>
    </w:p>
    <w:p w:rsidR="00404311" w:rsidRPr="005639C2" w:rsidRDefault="00404311" w:rsidP="00F11CD3">
      <w:pPr>
        <w:autoSpaceDE w:val="0"/>
        <w:autoSpaceDN w:val="0"/>
        <w:adjustRightInd w:val="0"/>
        <w:spacing w:after="0"/>
        <w:ind w:left="708" w:right="-290"/>
        <w:rPr>
          <w:rFonts w:ascii="Cambria" w:hAnsi="Cambria" w:cs="Arial"/>
        </w:rPr>
      </w:pPr>
      <w:r w:rsidRPr="005639C2">
        <w:rPr>
          <w:rFonts w:ascii="Cambria" w:hAnsi="Cambria" w:cs="Arial"/>
        </w:rPr>
        <w:t xml:space="preserve">1) termin realizacji usługi </w:t>
      </w:r>
      <w:r w:rsidR="005639C2">
        <w:rPr>
          <w:rFonts w:ascii="Cambria" w:hAnsi="Cambria" w:cs="Arial"/>
        </w:rPr>
        <w:t>-  22.12.2014 r.</w:t>
      </w:r>
      <w:r w:rsidRPr="005639C2">
        <w:rPr>
          <w:rFonts w:ascii="Cambria" w:hAnsi="Cambria" w:cs="Arial"/>
        </w:rPr>
        <w:t xml:space="preserve"> – 0,00 pkt,</w:t>
      </w:r>
    </w:p>
    <w:p w:rsidR="00404311" w:rsidRPr="005639C2" w:rsidRDefault="00404311" w:rsidP="00F11CD3">
      <w:pPr>
        <w:autoSpaceDE w:val="0"/>
        <w:autoSpaceDN w:val="0"/>
        <w:adjustRightInd w:val="0"/>
        <w:spacing w:after="0"/>
        <w:ind w:left="708" w:right="-290"/>
        <w:rPr>
          <w:rFonts w:ascii="Cambria" w:hAnsi="Cambria" w:cs="Arial"/>
        </w:rPr>
      </w:pPr>
      <w:r w:rsidRPr="005639C2">
        <w:rPr>
          <w:rFonts w:ascii="Cambria" w:hAnsi="Cambria" w:cs="Arial"/>
        </w:rPr>
        <w:t>2) t</w:t>
      </w:r>
      <w:r w:rsidR="005639C2">
        <w:rPr>
          <w:rFonts w:ascii="Cambria" w:hAnsi="Cambria" w:cs="Arial"/>
        </w:rPr>
        <w:t>ermin realizacji usługi -  19.12.2014 r.</w:t>
      </w:r>
      <w:r w:rsidRPr="005639C2">
        <w:rPr>
          <w:rFonts w:ascii="Cambria" w:hAnsi="Cambria" w:cs="Arial"/>
        </w:rPr>
        <w:t xml:space="preserve"> – 2,00 pkt,</w:t>
      </w:r>
    </w:p>
    <w:p w:rsidR="00404311" w:rsidRPr="005639C2" w:rsidRDefault="00404311" w:rsidP="00F11CD3">
      <w:pPr>
        <w:autoSpaceDE w:val="0"/>
        <w:autoSpaceDN w:val="0"/>
        <w:adjustRightInd w:val="0"/>
        <w:spacing w:after="0"/>
        <w:ind w:left="708" w:right="-290"/>
        <w:rPr>
          <w:rFonts w:ascii="Cambria" w:hAnsi="Cambria" w:cs="Arial"/>
        </w:rPr>
      </w:pPr>
      <w:r w:rsidRPr="005639C2">
        <w:rPr>
          <w:rFonts w:ascii="Cambria" w:hAnsi="Cambria" w:cs="Arial"/>
        </w:rPr>
        <w:t xml:space="preserve">3) termin </w:t>
      </w:r>
      <w:r w:rsidR="001E10F0" w:rsidRPr="005639C2">
        <w:rPr>
          <w:rFonts w:ascii="Cambria" w:hAnsi="Cambria" w:cs="Arial"/>
        </w:rPr>
        <w:t xml:space="preserve">realizacji usługi  - </w:t>
      </w:r>
      <w:r w:rsidR="005639C2">
        <w:rPr>
          <w:rFonts w:ascii="Cambria" w:hAnsi="Cambria" w:cs="Arial"/>
        </w:rPr>
        <w:t>18.12.2014 r.</w:t>
      </w:r>
      <w:r w:rsidRPr="005639C2">
        <w:rPr>
          <w:rFonts w:ascii="Cambria" w:hAnsi="Cambria" w:cs="Arial"/>
        </w:rPr>
        <w:t xml:space="preserve"> – 4,00 pkt,</w:t>
      </w:r>
    </w:p>
    <w:p w:rsidR="00404311" w:rsidRPr="005639C2" w:rsidRDefault="00404311" w:rsidP="00F11CD3">
      <w:pPr>
        <w:autoSpaceDE w:val="0"/>
        <w:autoSpaceDN w:val="0"/>
        <w:adjustRightInd w:val="0"/>
        <w:spacing w:after="0"/>
        <w:ind w:left="708" w:right="-290"/>
        <w:rPr>
          <w:rFonts w:ascii="Cambria" w:hAnsi="Cambria" w:cs="Arial"/>
        </w:rPr>
      </w:pPr>
      <w:r w:rsidRPr="005639C2">
        <w:rPr>
          <w:rFonts w:ascii="Cambria" w:hAnsi="Cambria" w:cs="Arial"/>
        </w:rPr>
        <w:t xml:space="preserve">4) termin </w:t>
      </w:r>
      <w:r w:rsidR="005639C2">
        <w:rPr>
          <w:rFonts w:ascii="Cambria" w:hAnsi="Cambria" w:cs="Arial"/>
        </w:rPr>
        <w:t>realizacji usługi  - 17.12.2014 r.</w:t>
      </w:r>
      <w:r w:rsidR="001E10F0" w:rsidRPr="005639C2">
        <w:rPr>
          <w:rFonts w:ascii="Cambria" w:hAnsi="Cambria" w:cs="Arial"/>
        </w:rPr>
        <w:t>– 6,00 pkt</w:t>
      </w:r>
      <w:r w:rsidR="005639C2">
        <w:rPr>
          <w:rFonts w:ascii="Cambria" w:hAnsi="Cambria" w:cs="Arial"/>
        </w:rPr>
        <w:t>,</w:t>
      </w:r>
    </w:p>
    <w:p w:rsidR="001E10F0" w:rsidRPr="005639C2" w:rsidRDefault="001E10F0" w:rsidP="00F11CD3">
      <w:pPr>
        <w:autoSpaceDE w:val="0"/>
        <w:autoSpaceDN w:val="0"/>
        <w:adjustRightInd w:val="0"/>
        <w:spacing w:after="0"/>
        <w:ind w:left="708" w:right="-290"/>
        <w:rPr>
          <w:rFonts w:ascii="Cambria" w:hAnsi="Cambria" w:cs="Arial"/>
        </w:rPr>
      </w:pPr>
      <w:r w:rsidRPr="005639C2">
        <w:rPr>
          <w:rFonts w:ascii="Cambria" w:hAnsi="Cambria" w:cs="Arial"/>
        </w:rPr>
        <w:t>5) te</w:t>
      </w:r>
      <w:r w:rsidR="005639C2">
        <w:rPr>
          <w:rFonts w:ascii="Cambria" w:hAnsi="Cambria" w:cs="Arial"/>
        </w:rPr>
        <w:t>rmin realizacji usługi  - 16.12.2014 r.</w:t>
      </w:r>
      <w:r w:rsidRPr="005639C2">
        <w:rPr>
          <w:rFonts w:ascii="Cambria" w:hAnsi="Cambria" w:cs="Arial"/>
        </w:rPr>
        <w:t>– 8,00 pkt</w:t>
      </w:r>
      <w:r w:rsidR="005639C2">
        <w:rPr>
          <w:rFonts w:ascii="Cambria" w:hAnsi="Cambria" w:cs="Arial"/>
        </w:rPr>
        <w:t>,</w:t>
      </w:r>
    </w:p>
    <w:p w:rsidR="001E10F0" w:rsidRPr="005639C2" w:rsidRDefault="001E10F0" w:rsidP="00F11CD3">
      <w:pPr>
        <w:autoSpaceDE w:val="0"/>
        <w:autoSpaceDN w:val="0"/>
        <w:adjustRightInd w:val="0"/>
        <w:spacing w:after="0"/>
        <w:ind w:left="708" w:right="-290"/>
        <w:rPr>
          <w:rFonts w:ascii="Cambria" w:hAnsi="Cambria" w:cs="Arial"/>
        </w:rPr>
      </w:pPr>
      <w:r w:rsidRPr="005639C2">
        <w:rPr>
          <w:rFonts w:ascii="Cambria" w:hAnsi="Cambria" w:cs="Arial"/>
        </w:rPr>
        <w:t>6) t</w:t>
      </w:r>
      <w:r w:rsidR="005639C2">
        <w:rPr>
          <w:rFonts w:ascii="Cambria" w:hAnsi="Cambria" w:cs="Arial"/>
        </w:rPr>
        <w:t>ermin realizacji usługi  - 15.12.2014 r.</w:t>
      </w:r>
      <w:r w:rsidRPr="005639C2">
        <w:rPr>
          <w:rFonts w:ascii="Cambria" w:hAnsi="Cambria" w:cs="Arial"/>
        </w:rPr>
        <w:t>– 10,00 pkt</w:t>
      </w:r>
      <w:r w:rsidR="005639C2">
        <w:rPr>
          <w:rFonts w:ascii="Cambria" w:hAnsi="Cambria" w:cs="Arial"/>
        </w:rPr>
        <w:t>,</w:t>
      </w:r>
    </w:p>
    <w:p w:rsidR="00BA3AF3" w:rsidRPr="005639C2" w:rsidRDefault="00BA3AF3" w:rsidP="00BA3AF3">
      <w:pPr>
        <w:autoSpaceDE w:val="0"/>
        <w:autoSpaceDN w:val="0"/>
        <w:adjustRightInd w:val="0"/>
        <w:spacing w:after="0"/>
        <w:ind w:right="-290"/>
        <w:rPr>
          <w:rFonts w:ascii="Cambria" w:hAnsi="Cambria" w:cs="Arial"/>
        </w:rPr>
      </w:pPr>
      <w:r w:rsidRPr="005639C2">
        <w:rPr>
          <w:rFonts w:ascii="Cambria" w:hAnsi="Cambria" w:cs="Arial"/>
        </w:rPr>
        <w:t>Przy ocenie ofert najwyżej będzie punktowana oferta, która zaproponuje najkrótszy termin realizacji – wykonania zamówienia</w:t>
      </w:r>
      <w:r w:rsidR="0045340C" w:rsidRPr="005639C2">
        <w:rPr>
          <w:rFonts w:ascii="Cambria" w:hAnsi="Cambria" w:cs="Arial"/>
        </w:rPr>
        <w:t>.</w:t>
      </w:r>
      <w:r w:rsidR="00032868" w:rsidRPr="005639C2">
        <w:rPr>
          <w:rFonts w:ascii="Cambria" w:hAnsi="Cambria" w:cs="Arial"/>
        </w:rPr>
        <w:t xml:space="preserve"> Wymienione terminy obejmują dni robocze od poniedziałku do piątku.</w:t>
      </w:r>
    </w:p>
    <w:p w:rsidR="003142CD" w:rsidRPr="006758B0" w:rsidRDefault="00CA0B6B" w:rsidP="006758B0">
      <w:pPr>
        <w:suppressAutoHyphens/>
        <w:autoSpaceDE w:val="0"/>
        <w:autoSpaceDN w:val="0"/>
        <w:adjustRightInd w:val="0"/>
        <w:spacing w:after="0" w:line="240" w:lineRule="auto"/>
        <w:jc w:val="both"/>
        <w:rPr>
          <w:rFonts w:ascii="Cambria" w:eastAsia="Times New Roman" w:hAnsi="Cambria" w:cs="Arial"/>
          <w:b/>
          <w:vertAlign w:val="subscript"/>
          <w:lang w:eastAsia="zh-CN"/>
        </w:rPr>
      </w:pPr>
      <w:r w:rsidRPr="005639C2">
        <w:rPr>
          <w:rFonts w:ascii="Cambria" w:eastAsia="Times New Roman" w:hAnsi="Cambria" w:cs="Tahoma"/>
          <w:lang w:eastAsia="zh-CN"/>
        </w:rPr>
        <w:t>Oferta niepodlegająca odrzuceniu złożona przez Wykonawcę niewykluczonego z postępowania, która uzyska największą liczbę punktów - maksymalnie 100 zostani</w:t>
      </w:r>
      <w:r w:rsidR="00D85BCA" w:rsidRPr="005639C2">
        <w:rPr>
          <w:rFonts w:ascii="Cambria" w:eastAsia="Times New Roman" w:hAnsi="Cambria" w:cs="Tahoma"/>
          <w:lang w:eastAsia="zh-CN"/>
        </w:rPr>
        <w:t>e uznana, jako najkorzystniejszą</w:t>
      </w:r>
      <w:r w:rsidRPr="005639C2">
        <w:rPr>
          <w:rFonts w:ascii="Cambria" w:eastAsia="Times New Roman" w:hAnsi="Cambria" w:cs="Tahoma"/>
          <w:lang w:eastAsia="zh-CN"/>
        </w:rPr>
        <w:t>.</w:t>
      </w:r>
      <w:r w:rsidRPr="005639C2">
        <w:rPr>
          <w:rFonts w:ascii="Cambria" w:eastAsia="Times New Roman" w:hAnsi="Cambria" w:cs="Times New Roman"/>
          <w:lang w:eastAsia="zh-CN"/>
        </w:rPr>
        <w:t xml:space="preserve"> Pozostałe oferty zostaną sklasyfikowane zgodnie z ilością uzyskanych punktów. Wszystkie obliczenia będą wykonane z dokładności</w:t>
      </w:r>
      <w:r w:rsidR="006758B0">
        <w:rPr>
          <w:rFonts w:ascii="Cambria" w:eastAsia="Times New Roman" w:hAnsi="Cambria" w:cs="Times New Roman"/>
          <w:lang w:eastAsia="zh-CN"/>
        </w:rPr>
        <w:t>ą do 0,01.</w:t>
      </w:r>
    </w:p>
    <w:p w:rsidR="00CA0B6B" w:rsidRPr="00660B06" w:rsidRDefault="00CA0B6B" w:rsidP="00782AEE">
      <w:pPr>
        <w:numPr>
          <w:ilvl w:val="1"/>
          <w:numId w:val="42"/>
        </w:numPr>
        <w:suppressAutoHyphens/>
        <w:spacing w:after="0" w:line="240" w:lineRule="auto"/>
        <w:jc w:val="both"/>
        <w:rPr>
          <w:rFonts w:ascii="Cambria" w:eastAsia="Times New Roman" w:hAnsi="Cambria" w:cs="Cambria"/>
          <w:b/>
          <w:color w:val="000000"/>
          <w:sz w:val="20"/>
          <w:szCs w:val="20"/>
          <w:lang w:eastAsia="zh-CN"/>
        </w:rPr>
      </w:pPr>
      <w:r w:rsidRPr="00CA0B6B">
        <w:rPr>
          <w:rFonts w:ascii="Cambria" w:eastAsia="Times New Roman" w:hAnsi="Cambria" w:cs="Cambria"/>
          <w:b/>
          <w:sz w:val="20"/>
          <w:szCs w:val="20"/>
          <w:lang w:eastAsia="zh-CN"/>
        </w:rPr>
        <w:t>AUKCJA ELEKTRONICZNA</w:t>
      </w:r>
    </w:p>
    <w:p w:rsidR="00660B06" w:rsidRPr="006758B0" w:rsidRDefault="00660B06" w:rsidP="00660B06">
      <w:pPr>
        <w:suppressAutoHyphens/>
        <w:spacing w:after="0" w:line="240" w:lineRule="auto"/>
        <w:ind w:left="-12"/>
        <w:jc w:val="both"/>
        <w:rPr>
          <w:rFonts w:ascii="Cambria" w:eastAsia="Times New Roman" w:hAnsi="Cambria" w:cs="Cambria"/>
          <w:color w:val="000000"/>
          <w:lang w:eastAsia="zh-CN"/>
        </w:rPr>
      </w:pPr>
      <w:r w:rsidRPr="006758B0">
        <w:rPr>
          <w:rFonts w:ascii="Cambria" w:eastAsia="Times New Roman" w:hAnsi="Cambria" w:cs="Cambria"/>
          <w:lang w:eastAsia="zh-CN"/>
        </w:rPr>
        <w:t>Zamawiający nie przeprowadza aukcji elektronicznej.</w:t>
      </w:r>
    </w:p>
    <w:p w:rsidR="00D85BCA" w:rsidRPr="006758B0" w:rsidRDefault="00D85BCA" w:rsidP="00D85BCA">
      <w:pPr>
        <w:autoSpaceDE w:val="0"/>
        <w:autoSpaceDN w:val="0"/>
        <w:adjustRightInd w:val="0"/>
        <w:spacing w:after="3"/>
        <w:rPr>
          <w:rFonts w:ascii="Cambria" w:hAnsi="Cambria" w:cs="Tahoma"/>
        </w:rPr>
      </w:pPr>
    </w:p>
    <w:p w:rsidR="00CA0B6B" w:rsidRPr="00CA0B6B" w:rsidRDefault="00CA0B6B" w:rsidP="00782AEE">
      <w:pPr>
        <w:numPr>
          <w:ilvl w:val="0"/>
          <w:numId w:val="43"/>
        </w:numPr>
        <w:suppressAutoHyphens/>
        <w:spacing w:after="0" w:line="240" w:lineRule="auto"/>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WYMAGANIA DOTYCZĄCE ZABEZPIECZENIA NALEŻYTEGO WYKONANIA UMOWY</w:t>
      </w:r>
    </w:p>
    <w:p w:rsidR="00CA0B6B" w:rsidRPr="006758B0" w:rsidRDefault="00CA0B6B" w:rsidP="003C7CF9">
      <w:pPr>
        <w:tabs>
          <w:tab w:val="left" w:pos="425"/>
        </w:tabs>
        <w:suppressAutoHyphens/>
        <w:autoSpaceDE w:val="0"/>
        <w:spacing w:after="0" w:line="240" w:lineRule="auto"/>
        <w:ind w:left="413" w:hanging="425"/>
        <w:jc w:val="both"/>
        <w:rPr>
          <w:rFonts w:ascii="Cambria" w:eastAsia="Times New Roman" w:hAnsi="Cambria" w:cs="Cambria"/>
          <w:lang w:eastAsia="zh-CN"/>
        </w:rPr>
      </w:pPr>
      <w:r w:rsidRPr="006758B0">
        <w:rPr>
          <w:rFonts w:ascii="Cambria" w:eastAsia="Times New Roman" w:hAnsi="Cambria" w:cs="Cambria"/>
          <w:lang w:eastAsia="zh-CN"/>
        </w:rPr>
        <w:t>Zamawiający nie wymaga wniesienia zabezpieczenia należytego wykonania umowy.</w:t>
      </w:r>
    </w:p>
    <w:p w:rsidR="00CA0B6B" w:rsidRPr="006758B0" w:rsidRDefault="00CA0B6B" w:rsidP="003C7CF9">
      <w:pPr>
        <w:suppressAutoHyphens/>
        <w:spacing w:after="0" w:line="240" w:lineRule="auto"/>
        <w:ind w:left="413" w:hanging="425"/>
        <w:jc w:val="both"/>
        <w:rPr>
          <w:rFonts w:ascii="Cambria" w:eastAsia="Times New Roman" w:hAnsi="Cambria" w:cs="Cambria"/>
          <w:lang w:eastAsia="zh-CN"/>
        </w:rPr>
      </w:pPr>
    </w:p>
    <w:p w:rsidR="00CA0B6B" w:rsidRPr="00CA0B6B" w:rsidRDefault="00CA0B6B" w:rsidP="00782AEE">
      <w:pPr>
        <w:numPr>
          <w:ilvl w:val="0"/>
          <w:numId w:val="43"/>
        </w:numPr>
        <w:suppressAutoHyphens/>
        <w:spacing w:after="0" w:line="240" w:lineRule="auto"/>
        <w:jc w:val="both"/>
        <w:rPr>
          <w:rFonts w:ascii="Cambria" w:eastAsia="Times New Roman" w:hAnsi="Cambria" w:cs="Cambria"/>
          <w:sz w:val="20"/>
          <w:szCs w:val="20"/>
          <w:lang w:eastAsia="zh-CN"/>
        </w:rPr>
      </w:pPr>
      <w:r w:rsidRPr="00CA0B6B">
        <w:rPr>
          <w:rFonts w:ascii="Cambria" w:eastAsia="Times New Roman" w:hAnsi="Cambria" w:cs="Cambria"/>
          <w:b/>
          <w:sz w:val="20"/>
          <w:szCs w:val="20"/>
          <w:lang w:eastAsia="zh-CN"/>
        </w:rPr>
        <w:t>TERMIN I WARUNKI ZAWARCIA UMOWY</w:t>
      </w:r>
    </w:p>
    <w:p w:rsidR="00CA0B6B" w:rsidRPr="006758B0" w:rsidRDefault="00CA0B6B" w:rsidP="0067032B">
      <w:pPr>
        <w:numPr>
          <w:ilvl w:val="0"/>
          <w:numId w:val="23"/>
        </w:numPr>
        <w:suppressAutoHyphens/>
        <w:spacing w:after="0" w:line="240" w:lineRule="auto"/>
        <w:ind w:left="708" w:hanging="720"/>
        <w:jc w:val="both"/>
        <w:rPr>
          <w:rFonts w:ascii="Cambria" w:eastAsia="Times New Roman" w:hAnsi="Cambria" w:cs="Tahoma"/>
          <w:lang w:eastAsia="zh-CN"/>
        </w:rPr>
      </w:pPr>
      <w:r w:rsidRPr="006758B0">
        <w:rPr>
          <w:rFonts w:ascii="Cambria" w:eastAsia="Times New Roman" w:hAnsi="Cambria" w:cs="Tahoma"/>
          <w:lang w:eastAsia="zh-CN"/>
        </w:rPr>
        <w:t>Z Wykonawcą, którego ofertę wybrano, jako najkorzystniejszą zostanie zawarta umowa</w:t>
      </w:r>
      <w:r w:rsidRPr="006758B0">
        <w:rPr>
          <w:rFonts w:ascii="Cambria" w:eastAsia="Calibri" w:hAnsi="Cambria" w:cs="Times New Roman"/>
          <w:bCs/>
          <w:lang w:eastAsia="zh-CN"/>
        </w:rPr>
        <w:t>:</w:t>
      </w:r>
    </w:p>
    <w:p w:rsidR="00CA0B6B" w:rsidRPr="006758B0" w:rsidRDefault="00CA0B6B" w:rsidP="00876BB2">
      <w:pPr>
        <w:numPr>
          <w:ilvl w:val="1"/>
          <w:numId w:val="21"/>
        </w:numPr>
        <w:tabs>
          <w:tab w:val="clear" w:pos="363"/>
          <w:tab w:val="left" w:pos="851"/>
        </w:tabs>
        <w:suppressAutoHyphens/>
        <w:spacing w:after="0" w:line="240" w:lineRule="auto"/>
        <w:ind w:left="839" w:hanging="425"/>
        <w:jc w:val="both"/>
        <w:rPr>
          <w:rFonts w:ascii="Cambria" w:eastAsia="Calibri" w:hAnsi="Cambria" w:cs="Times New Roman"/>
          <w:bCs/>
        </w:rPr>
      </w:pPr>
      <w:r w:rsidRPr="006758B0">
        <w:rPr>
          <w:rFonts w:ascii="Cambria" w:eastAsia="Times New Roman" w:hAnsi="Cambria" w:cs="Tahoma"/>
          <w:lang w:eastAsia="zh-CN"/>
        </w:rPr>
        <w:t>w terminie</w:t>
      </w:r>
      <w:r w:rsidRPr="006758B0">
        <w:rPr>
          <w:rFonts w:ascii="Cambria" w:eastAsia="Calibri" w:hAnsi="Cambria" w:cs="Times New Roman"/>
          <w:bCs/>
        </w:rPr>
        <w:t xml:space="preserve"> </w:t>
      </w:r>
      <w:r w:rsidRPr="006758B0">
        <w:rPr>
          <w:rFonts w:ascii="Cambria" w:eastAsia="Times New Roman" w:hAnsi="Cambria" w:cs="Tahoma"/>
          <w:lang w:eastAsia="zh-CN"/>
        </w:rPr>
        <w:t>nie krótszym niż</w:t>
      </w:r>
      <w:r w:rsidRPr="006758B0">
        <w:rPr>
          <w:rFonts w:ascii="Cambria" w:eastAsia="Calibri" w:hAnsi="Cambria" w:cs="Times New Roman"/>
          <w:bCs/>
          <w:lang w:eastAsia="zh-CN"/>
        </w:rPr>
        <w:t xml:space="preserve"> 5 dni od dnia przesłania zawiadomienia o wyborze najkorzystniejszej oferty -</w:t>
      </w:r>
      <w:r w:rsidRPr="006758B0">
        <w:rPr>
          <w:rFonts w:ascii="Cambria" w:eastAsia="Calibri" w:hAnsi="Cambria" w:cs="Times New Roman"/>
          <w:bCs/>
        </w:rPr>
        <w:t xml:space="preserve"> je</w:t>
      </w:r>
      <w:r w:rsidRPr="006758B0">
        <w:rPr>
          <w:rFonts w:ascii="Cambria" w:eastAsia="TimesNewRoman,Bold" w:hAnsi="Cambria" w:cs="TimesNewRoman,Bold"/>
          <w:bCs/>
        </w:rPr>
        <w:t>ż</w:t>
      </w:r>
      <w:r w:rsidRPr="006758B0">
        <w:rPr>
          <w:rFonts w:ascii="Cambria" w:eastAsia="Calibri" w:hAnsi="Cambria" w:cs="Times New Roman"/>
          <w:bCs/>
        </w:rPr>
        <w:t>eli zostało przesłane faksem lub drogą elektroniczną, albo w terminie 10 dni – je</w:t>
      </w:r>
      <w:r w:rsidRPr="006758B0">
        <w:rPr>
          <w:rFonts w:ascii="Cambria" w:eastAsia="TimesNewRoman,Bold" w:hAnsi="Cambria" w:cs="TimesNewRoman,Bold"/>
          <w:bCs/>
        </w:rPr>
        <w:t>ż</w:t>
      </w:r>
      <w:r w:rsidRPr="006758B0">
        <w:rPr>
          <w:rFonts w:ascii="Cambria" w:eastAsia="Calibri" w:hAnsi="Cambria" w:cs="Times New Roman"/>
          <w:bCs/>
        </w:rPr>
        <w:t>eli zostało przesłane w inny sposób;</w:t>
      </w:r>
    </w:p>
    <w:p w:rsidR="00CA0B6B" w:rsidRPr="006758B0" w:rsidRDefault="00CA0B6B" w:rsidP="00876BB2">
      <w:pPr>
        <w:numPr>
          <w:ilvl w:val="1"/>
          <w:numId w:val="21"/>
        </w:numPr>
        <w:tabs>
          <w:tab w:val="clear" w:pos="363"/>
          <w:tab w:val="left" w:pos="851"/>
        </w:tabs>
        <w:suppressAutoHyphens/>
        <w:spacing w:after="0" w:line="240" w:lineRule="auto"/>
        <w:ind w:left="839" w:hanging="425"/>
        <w:jc w:val="both"/>
        <w:rPr>
          <w:rFonts w:ascii="Cambria" w:eastAsia="Times New Roman" w:hAnsi="Cambria" w:cs="Tahoma"/>
          <w:lang w:eastAsia="zh-CN"/>
        </w:rPr>
      </w:pPr>
      <w:r w:rsidRPr="006758B0">
        <w:rPr>
          <w:rFonts w:ascii="Cambria" w:eastAsia="Times New Roman" w:hAnsi="Cambria" w:cs="Tahoma"/>
          <w:lang w:eastAsia="zh-CN"/>
        </w:rPr>
        <w:t xml:space="preserve">przed upływem terminów, o których mowa w </w:t>
      </w:r>
      <w:proofErr w:type="spellStart"/>
      <w:r w:rsidRPr="006758B0">
        <w:rPr>
          <w:rFonts w:ascii="Cambria" w:eastAsia="Times New Roman" w:hAnsi="Cambria" w:cs="Tahoma"/>
          <w:lang w:eastAsia="zh-CN"/>
        </w:rPr>
        <w:t>ppkt</w:t>
      </w:r>
      <w:proofErr w:type="spellEnd"/>
      <w:r w:rsidRPr="006758B0">
        <w:rPr>
          <w:rFonts w:ascii="Cambria" w:eastAsia="Times New Roman" w:hAnsi="Cambria" w:cs="Tahoma"/>
          <w:lang w:eastAsia="zh-CN"/>
        </w:rPr>
        <w:t xml:space="preserve"> 1 jeżeli:</w:t>
      </w:r>
    </w:p>
    <w:p w:rsidR="00CA0B6B" w:rsidRPr="006758B0" w:rsidRDefault="00CA0B6B" w:rsidP="00876BB2">
      <w:pPr>
        <w:numPr>
          <w:ilvl w:val="3"/>
          <w:numId w:val="21"/>
        </w:numPr>
        <w:tabs>
          <w:tab w:val="left" w:pos="425"/>
          <w:tab w:val="num" w:pos="1264"/>
        </w:tabs>
        <w:suppressAutoHyphens/>
        <w:spacing w:after="0" w:line="240" w:lineRule="auto"/>
        <w:ind w:left="2868" w:hanging="2029"/>
        <w:jc w:val="both"/>
        <w:rPr>
          <w:rFonts w:ascii="Cambria" w:eastAsia="Times New Roman" w:hAnsi="Cambria" w:cs="Tahoma"/>
          <w:lang w:eastAsia="zh-CN"/>
        </w:rPr>
      </w:pPr>
      <w:r w:rsidRPr="006758B0">
        <w:rPr>
          <w:rFonts w:ascii="Cambria" w:eastAsia="Times New Roman" w:hAnsi="Cambria" w:cs="Tahoma"/>
          <w:lang w:eastAsia="zh-CN"/>
        </w:rPr>
        <w:t>zostanie złożona tylko jedna oferta;</w:t>
      </w:r>
    </w:p>
    <w:p w:rsidR="006758B0" w:rsidRDefault="00CA0B6B" w:rsidP="005412D4">
      <w:pPr>
        <w:numPr>
          <w:ilvl w:val="3"/>
          <w:numId w:val="21"/>
        </w:numPr>
        <w:tabs>
          <w:tab w:val="left" w:pos="425"/>
          <w:tab w:val="num" w:pos="1264"/>
        </w:tabs>
        <w:suppressAutoHyphens/>
        <w:spacing w:after="0" w:line="240" w:lineRule="auto"/>
        <w:ind w:left="2868" w:hanging="2029"/>
        <w:jc w:val="both"/>
        <w:rPr>
          <w:rFonts w:ascii="Cambria" w:eastAsia="Times New Roman" w:hAnsi="Cambria" w:cs="Tahoma"/>
          <w:lang w:eastAsia="zh-CN"/>
        </w:rPr>
      </w:pPr>
      <w:r w:rsidRPr="006758B0">
        <w:rPr>
          <w:rFonts w:ascii="Cambria" w:eastAsia="Times New Roman" w:hAnsi="Cambria" w:cs="Tahoma"/>
          <w:lang w:eastAsia="zh-CN"/>
        </w:rPr>
        <w:t>nie zostanie wyklu</w:t>
      </w:r>
      <w:r w:rsidR="005412D4" w:rsidRPr="006758B0">
        <w:rPr>
          <w:rFonts w:ascii="Cambria" w:eastAsia="Times New Roman" w:hAnsi="Cambria" w:cs="Tahoma"/>
          <w:lang w:eastAsia="zh-CN"/>
        </w:rPr>
        <w:t>czony żaden Wykonawca</w:t>
      </w:r>
      <w:r w:rsidRPr="006758B0">
        <w:rPr>
          <w:rFonts w:ascii="Cambria" w:eastAsia="Times New Roman" w:hAnsi="Cambria" w:cs="Tahoma"/>
          <w:lang w:eastAsia="zh-CN"/>
        </w:rPr>
        <w:t xml:space="preserve"> lub nie </w:t>
      </w:r>
      <w:r w:rsidR="005412D4" w:rsidRPr="006758B0">
        <w:rPr>
          <w:rFonts w:ascii="Cambria" w:eastAsia="Times New Roman" w:hAnsi="Cambria" w:cs="Tahoma"/>
          <w:lang w:eastAsia="zh-CN"/>
        </w:rPr>
        <w:t>zostanie o</w:t>
      </w:r>
      <w:r w:rsidR="006758B0">
        <w:rPr>
          <w:rFonts w:ascii="Cambria" w:eastAsia="Times New Roman" w:hAnsi="Cambria" w:cs="Tahoma"/>
          <w:lang w:eastAsia="zh-CN"/>
        </w:rPr>
        <w:t>drzucona żadna oferta, lecz nie</w:t>
      </w:r>
    </w:p>
    <w:p w:rsidR="00CA0B6B" w:rsidRPr="006758B0" w:rsidRDefault="005412D4" w:rsidP="006758B0">
      <w:pPr>
        <w:tabs>
          <w:tab w:val="left" w:pos="425"/>
          <w:tab w:val="num" w:pos="2880"/>
        </w:tabs>
        <w:suppressAutoHyphens/>
        <w:spacing w:after="0" w:line="240" w:lineRule="auto"/>
        <w:ind w:left="839"/>
        <w:jc w:val="both"/>
        <w:rPr>
          <w:rFonts w:ascii="Cambria" w:eastAsia="Times New Roman" w:hAnsi="Cambria" w:cs="Tahoma"/>
          <w:lang w:eastAsia="zh-CN"/>
        </w:rPr>
      </w:pPr>
      <w:r w:rsidRPr="006758B0">
        <w:rPr>
          <w:rFonts w:ascii="Cambria" w:eastAsia="Times New Roman" w:hAnsi="Cambria" w:cs="Tahoma"/>
          <w:lang w:eastAsia="zh-CN"/>
        </w:rPr>
        <w:t>później niż</w:t>
      </w:r>
      <w:r w:rsidR="006758B0">
        <w:rPr>
          <w:rFonts w:ascii="Cambria" w:eastAsia="Times New Roman" w:hAnsi="Cambria" w:cs="Tahoma"/>
          <w:lang w:eastAsia="zh-CN"/>
        </w:rPr>
        <w:t xml:space="preserve"> </w:t>
      </w:r>
      <w:r w:rsidR="00CA0B6B" w:rsidRPr="006758B0">
        <w:rPr>
          <w:rFonts w:ascii="Cambria" w:eastAsia="Times New Roman" w:hAnsi="Cambria" w:cs="Tahoma"/>
          <w:lang w:eastAsia="zh-CN"/>
        </w:rPr>
        <w:t>przed upływem terminu związania ofertą.</w:t>
      </w:r>
    </w:p>
    <w:p w:rsidR="00CA0B6B" w:rsidRPr="006758B0" w:rsidRDefault="00CA0B6B" w:rsidP="0067032B">
      <w:pPr>
        <w:numPr>
          <w:ilvl w:val="0"/>
          <w:numId w:val="23"/>
        </w:numPr>
        <w:suppressAutoHyphens/>
        <w:spacing w:after="0" w:line="240" w:lineRule="auto"/>
        <w:ind w:left="272" w:hanging="284"/>
        <w:jc w:val="both"/>
        <w:rPr>
          <w:rFonts w:ascii="Cambria" w:eastAsia="Times New Roman" w:hAnsi="Cambria" w:cs="Tahoma"/>
          <w:lang w:eastAsia="zh-CN"/>
        </w:rPr>
      </w:pPr>
      <w:r w:rsidRPr="006758B0">
        <w:rPr>
          <w:rFonts w:ascii="Cambria" w:eastAsia="Times New Roman" w:hAnsi="Cambria" w:cs="Times New Roman"/>
          <w:lang w:eastAsia="zh-CN"/>
        </w:rPr>
        <w:t>Umowa o zamówienie publiczne zostanie podpisana na warunkach określonych w projekcie umowy, stanowiącej załącznik nr</w:t>
      </w:r>
      <w:r w:rsidRPr="006758B0">
        <w:rPr>
          <w:rFonts w:ascii="Cambria" w:eastAsia="Times New Roman" w:hAnsi="Cambria" w:cs="Times New Roman"/>
          <w:color w:val="FF0000"/>
          <w:lang w:eastAsia="zh-CN"/>
        </w:rPr>
        <w:t xml:space="preserve"> </w:t>
      </w:r>
      <w:r w:rsidR="00CE70EA">
        <w:rPr>
          <w:rFonts w:ascii="Cambria" w:eastAsia="Times New Roman" w:hAnsi="Cambria" w:cs="Times New Roman"/>
          <w:lang w:eastAsia="zh-CN"/>
        </w:rPr>
        <w:t>8</w:t>
      </w:r>
      <w:r w:rsidRPr="006758B0">
        <w:rPr>
          <w:rFonts w:ascii="Cambria" w:eastAsia="Times New Roman" w:hAnsi="Cambria" w:cs="Times New Roman"/>
          <w:lang w:eastAsia="zh-CN"/>
        </w:rPr>
        <w:t xml:space="preserve"> do SIWZ. Projekt umowy zostanie uzupełniony o dane wynikające z treści oferty. </w:t>
      </w:r>
    </w:p>
    <w:p w:rsidR="00CA0B6B" w:rsidRPr="006758B0" w:rsidRDefault="00CA0B6B" w:rsidP="0067032B">
      <w:pPr>
        <w:numPr>
          <w:ilvl w:val="0"/>
          <w:numId w:val="23"/>
        </w:numPr>
        <w:suppressAutoHyphens/>
        <w:spacing w:after="0" w:line="240" w:lineRule="auto"/>
        <w:ind w:left="272" w:hanging="284"/>
        <w:jc w:val="both"/>
        <w:rPr>
          <w:rFonts w:ascii="Cambria" w:eastAsia="Times New Roman" w:hAnsi="Cambria" w:cs="Tahoma"/>
          <w:lang w:eastAsia="zh-CN"/>
        </w:rPr>
      </w:pPr>
      <w:r w:rsidRPr="006758B0">
        <w:rPr>
          <w:rFonts w:ascii="Cambria" w:eastAsia="Times New Roman" w:hAnsi="Cambria" w:cs="Tahoma"/>
          <w:lang w:eastAsia="zh-CN"/>
        </w:rPr>
        <w:t xml:space="preserve">W przypadku, gdy okaże się, że Wykonawca, którego oferta została wybrana, będzie uchylał się od zawarcia umowy, Zamawiający wybierze następną w kolejności ofertę </w:t>
      </w:r>
      <w:r w:rsidR="00A80F00" w:rsidRPr="006758B0">
        <w:rPr>
          <w:rFonts w:ascii="Cambria" w:eastAsia="Times New Roman" w:hAnsi="Cambria" w:cs="Tahoma"/>
          <w:lang w:eastAsia="zh-CN"/>
        </w:rPr>
        <w:t>pod względem uzyskanych punktów.</w:t>
      </w:r>
    </w:p>
    <w:p w:rsidR="00034619" w:rsidRPr="006758B0" w:rsidRDefault="00034619" w:rsidP="00034619">
      <w:pPr>
        <w:suppressAutoHyphens/>
        <w:spacing w:after="0" w:line="240" w:lineRule="auto"/>
        <w:ind w:left="272"/>
        <w:jc w:val="both"/>
        <w:rPr>
          <w:rFonts w:ascii="Cambria" w:eastAsia="Times New Roman" w:hAnsi="Cambria" w:cs="Tahoma"/>
          <w:lang w:eastAsia="zh-CN"/>
        </w:rPr>
      </w:pPr>
    </w:p>
    <w:p w:rsidR="00CA0B6B" w:rsidRPr="00CA0B6B" w:rsidRDefault="00CA0B6B" w:rsidP="003C7CF9">
      <w:pPr>
        <w:suppressAutoHyphens/>
        <w:spacing w:after="0" w:line="240" w:lineRule="auto"/>
        <w:jc w:val="both"/>
        <w:rPr>
          <w:rFonts w:ascii="Cambria" w:eastAsia="Times New Roman" w:hAnsi="Cambria" w:cs="Tahoma"/>
          <w:sz w:val="6"/>
          <w:szCs w:val="6"/>
          <w:lang w:eastAsia="zh-CN"/>
        </w:rPr>
      </w:pPr>
    </w:p>
    <w:p w:rsidR="00CA0B6B" w:rsidRDefault="00CA0B6B" w:rsidP="00782AEE">
      <w:pPr>
        <w:numPr>
          <w:ilvl w:val="0"/>
          <w:numId w:val="40"/>
        </w:numPr>
        <w:suppressAutoHyphens/>
        <w:spacing w:after="0" w:line="240" w:lineRule="auto"/>
        <w:jc w:val="both"/>
        <w:rPr>
          <w:rFonts w:ascii="Cambria" w:eastAsia="Times New Roman" w:hAnsi="Cambria" w:cs="Times New Roman"/>
          <w:b/>
          <w:sz w:val="20"/>
          <w:szCs w:val="20"/>
          <w:lang w:eastAsia="zh-CN"/>
        </w:rPr>
      </w:pPr>
      <w:r w:rsidRPr="00CA0B6B">
        <w:rPr>
          <w:rFonts w:ascii="Cambria" w:eastAsia="Times New Roman" w:hAnsi="Cambria" w:cs="Times New Roman"/>
          <w:b/>
          <w:sz w:val="20"/>
          <w:szCs w:val="20"/>
          <w:lang w:eastAsia="zh-CN"/>
        </w:rPr>
        <w:t>POUCZENIE O ŚRODKACH OCHRONY PRAWNEJ PRZYSŁUGUJĄCYCH WYKONAWCY W TOKU POSTĘPOWANIA O UDZIELENIE ZAMÓWIENIA PUBLICZNEGO</w:t>
      </w:r>
    </w:p>
    <w:p w:rsidR="00A80F00" w:rsidRPr="00CA0B6B" w:rsidRDefault="00A80F00" w:rsidP="00A80F00">
      <w:pPr>
        <w:suppressAutoHyphens/>
        <w:spacing w:after="0" w:line="240" w:lineRule="auto"/>
        <w:ind w:left="555"/>
        <w:jc w:val="both"/>
        <w:rPr>
          <w:rFonts w:ascii="Cambria" w:eastAsia="Times New Roman" w:hAnsi="Cambria" w:cs="Times New Roman"/>
          <w:b/>
          <w:sz w:val="20"/>
          <w:szCs w:val="20"/>
          <w:lang w:eastAsia="zh-CN"/>
        </w:rPr>
      </w:pPr>
    </w:p>
    <w:p w:rsidR="00CA0B6B" w:rsidRPr="006758B0" w:rsidRDefault="00CA0B6B" w:rsidP="003C7CF9">
      <w:pPr>
        <w:tabs>
          <w:tab w:val="left" w:pos="0"/>
        </w:tabs>
        <w:suppressAutoHyphens/>
        <w:spacing w:after="0" w:line="240" w:lineRule="auto"/>
        <w:jc w:val="both"/>
        <w:rPr>
          <w:rFonts w:ascii="Cambria" w:eastAsia="Times New Roman" w:hAnsi="Cambria" w:cs="Tahoma"/>
          <w:lang w:eastAsia="zh-CN"/>
        </w:rPr>
      </w:pPr>
      <w:r w:rsidRPr="006758B0">
        <w:rPr>
          <w:rFonts w:ascii="Cambria" w:eastAsia="TimesNewRoman,Bold" w:hAnsi="Cambria" w:cs="TimesNewRoman,Bold"/>
          <w:bCs/>
        </w:rPr>
        <w:t>Ś</w:t>
      </w:r>
      <w:r w:rsidRPr="006758B0">
        <w:rPr>
          <w:rFonts w:ascii="Cambria" w:eastAsia="TimesNewRoman,Bold" w:hAnsi="Cambria" w:cs="Times New Roman"/>
          <w:bCs/>
        </w:rPr>
        <w:t>rodki ochrony prawnej przysługuj</w:t>
      </w:r>
      <w:r w:rsidRPr="006758B0">
        <w:rPr>
          <w:rFonts w:ascii="Cambria" w:eastAsia="TimesNewRoman,Bold" w:hAnsi="Cambria" w:cs="TimesNewRoman,Bold"/>
          <w:bCs/>
        </w:rPr>
        <w:t xml:space="preserve">ą </w:t>
      </w:r>
      <w:r w:rsidRPr="006758B0">
        <w:rPr>
          <w:rFonts w:ascii="Cambria" w:eastAsia="TimesNewRoman,Bold" w:hAnsi="Cambria" w:cs="Times New Roman"/>
          <w:bCs/>
        </w:rPr>
        <w:t>wykonawcy, a tak</w:t>
      </w:r>
      <w:r w:rsidRPr="006758B0">
        <w:rPr>
          <w:rFonts w:ascii="Cambria" w:eastAsia="TimesNewRoman,Bold" w:hAnsi="Cambria" w:cs="TimesNewRoman,Bold"/>
          <w:bCs/>
        </w:rPr>
        <w:t>ż</w:t>
      </w:r>
      <w:r w:rsidRPr="006758B0">
        <w:rPr>
          <w:rFonts w:ascii="Cambria" w:eastAsia="TimesNewRoman,Bold" w:hAnsi="Cambria" w:cs="Times New Roman"/>
          <w:bCs/>
        </w:rPr>
        <w:t>e innemu podmiotowi, je</w:t>
      </w:r>
      <w:r w:rsidRPr="006758B0">
        <w:rPr>
          <w:rFonts w:ascii="Cambria" w:eastAsia="TimesNewRoman,Bold" w:hAnsi="Cambria" w:cs="TimesNewRoman,Bold"/>
          <w:bCs/>
        </w:rPr>
        <w:t>ż</w:t>
      </w:r>
      <w:r w:rsidRPr="006758B0">
        <w:rPr>
          <w:rFonts w:ascii="Cambria" w:eastAsia="TimesNewRoman,Bold" w:hAnsi="Cambria" w:cs="Times New Roman"/>
          <w:bCs/>
        </w:rPr>
        <w:t>eli ma lub miał interes w uzyskaniu przedmiotowego zamówienia oraz poniósł lub mo</w:t>
      </w:r>
      <w:r w:rsidRPr="006758B0">
        <w:rPr>
          <w:rFonts w:ascii="Cambria" w:eastAsia="TimesNewRoman,Bold" w:hAnsi="Cambria" w:cs="TimesNewRoman,Bold"/>
          <w:bCs/>
        </w:rPr>
        <w:t>ż</w:t>
      </w:r>
      <w:r w:rsidRPr="006758B0">
        <w:rPr>
          <w:rFonts w:ascii="Cambria" w:eastAsia="TimesNewRoman,Bold" w:hAnsi="Cambria" w:cs="Times New Roman"/>
          <w:bCs/>
        </w:rPr>
        <w:t>e ponie</w:t>
      </w:r>
      <w:r w:rsidRPr="006758B0">
        <w:rPr>
          <w:rFonts w:ascii="Cambria" w:eastAsia="TimesNewRoman,Bold" w:hAnsi="Cambria" w:cs="TimesNewRoman,Bold"/>
          <w:bCs/>
        </w:rPr>
        <w:t xml:space="preserve">ść </w:t>
      </w:r>
      <w:r w:rsidRPr="006758B0">
        <w:rPr>
          <w:rFonts w:ascii="Cambria" w:eastAsia="TimesNewRoman,Bold" w:hAnsi="Cambria" w:cs="Times New Roman"/>
          <w:bCs/>
        </w:rPr>
        <w:t>szkod</w:t>
      </w:r>
      <w:r w:rsidRPr="006758B0">
        <w:rPr>
          <w:rFonts w:ascii="Cambria" w:eastAsia="TimesNewRoman,Bold" w:hAnsi="Cambria" w:cs="TimesNewRoman,Bold"/>
          <w:bCs/>
        </w:rPr>
        <w:t xml:space="preserve">ę </w:t>
      </w:r>
      <w:r w:rsidRPr="006758B0">
        <w:rPr>
          <w:rFonts w:ascii="Cambria" w:eastAsia="TimesNewRoman,Bold" w:hAnsi="Cambria" w:cs="Times New Roman"/>
          <w:bCs/>
        </w:rPr>
        <w:t>w wyniku naruszenia przez zamawiaj</w:t>
      </w:r>
      <w:r w:rsidRPr="006758B0">
        <w:rPr>
          <w:rFonts w:ascii="Cambria" w:eastAsia="TimesNewRoman,Bold" w:hAnsi="Cambria" w:cs="TimesNewRoman,Bold"/>
          <w:bCs/>
        </w:rPr>
        <w:t>ą</w:t>
      </w:r>
      <w:r w:rsidRPr="006758B0">
        <w:rPr>
          <w:rFonts w:ascii="Cambria" w:eastAsia="TimesNewRoman,Bold" w:hAnsi="Cambria" w:cs="Times New Roman"/>
          <w:bCs/>
        </w:rPr>
        <w:t>cego przepisów ustawy.</w:t>
      </w:r>
    </w:p>
    <w:p w:rsidR="00CA0B6B" w:rsidRPr="006758B0" w:rsidRDefault="00CA0B6B" w:rsidP="003C7CF9">
      <w:pPr>
        <w:tabs>
          <w:tab w:val="left" w:pos="0"/>
        </w:tabs>
        <w:suppressAutoHyphens/>
        <w:spacing w:after="0" w:line="240" w:lineRule="auto"/>
        <w:jc w:val="both"/>
        <w:rPr>
          <w:rFonts w:ascii="Cambria" w:eastAsia="Times New Roman" w:hAnsi="Cambria" w:cs="Tahoma"/>
          <w:lang w:eastAsia="zh-CN"/>
        </w:rPr>
      </w:pPr>
      <w:r w:rsidRPr="006758B0">
        <w:rPr>
          <w:rFonts w:ascii="Cambria" w:eastAsia="TimesNewRoman,Bold" w:hAnsi="Cambria" w:cs="Times New Roman"/>
          <w:bCs/>
        </w:rPr>
        <w:t xml:space="preserve">Wobec ogłoszenia o zamówieniu oraz specyfikacji istotnych warunków zamówienia </w:t>
      </w:r>
      <w:r w:rsidRPr="006758B0">
        <w:rPr>
          <w:rFonts w:ascii="Cambria" w:eastAsia="TimesNewRoman,Bold" w:hAnsi="Cambria" w:cs="TimesNewRoman,Bold"/>
          <w:bCs/>
        </w:rPr>
        <w:t>ś</w:t>
      </w:r>
      <w:r w:rsidRPr="006758B0">
        <w:rPr>
          <w:rFonts w:ascii="Cambria" w:eastAsia="TimesNewRoman,Bold" w:hAnsi="Cambria" w:cs="Times New Roman"/>
          <w:bCs/>
        </w:rPr>
        <w:t>rodki ochrony prawnej przysługuj</w:t>
      </w:r>
      <w:r w:rsidRPr="006758B0">
        <w:rPr>
          <w:rFonts w:ascii="Cambria" w:eastAsia="TimesNewRoman,Bold" w:hAnsi="Cambria" w:cs="TimesNewRoman,Bold"/>
          <w:bCs/>
        </w:rPr>
        <w:t xml:space="preserve">ą </w:t>
      </w:r>
      <w:r w:rsidRPr="006758B0">
        <w:rPr>
          <w:rFonts w:ascii="Cambria" w:eastAsia="TimesNewRoman,Bold" w:hAnsi="Cambria" w:cs="Times New Roman"/>
          <w:bCs/>
        </w:rPr>
        <w:t>równie</w:t>
      </w:r>
      <w:r w:rsidRPr="006758B0">
        <w:rPr>
          <w:rFonts w:ascii="Cambria" w:eastAsia="TimesNewRoman,Bold" w:hAnsi="Cambria" w:cs="TimesNewRoman,Bold"/>
          <w:bCs/>
        </w:rPr>
        <w:t xml:space="preserve">ż </w:t>
      </w:r>
      <w:r w:rsidRPr="006758B0">
        <w:rPr>
          <w:rFonts w:ascii="Cambria" w:eastAsia="TimesNewRoman,Bold" w:hAnsi="Cambria" w:cs="Times New Roman"/>
          <w:bCs/>
        </w:rPr>
        <w:t>organizacjom wpisanym na list</w:t>
      </w:r>
      <w:r w:rsidRPr="006758B0">
        <w:rPr>
          <w:rFonts w:ascii="Cambria" w:eastAsia="TimesNewRoman,Bold" w:hAnsi="Cambria" w:cs="TimesNewRoman,Bold"/>
          <w:bCs/>
        </w:rPr>
        <w:t>ę</w:t>
      </w:r>
      <w:r w:rsidRPr="006758B0">
        <w:rPr>
          <w:rFonts w:ascii="Cambria" w:eastAsia="TimesNewRoman,Bold" w:hAnsi="Cambria" w:cs="Times New Roman"/>
          <w:bCs/>
        </w:rPr>
        <w:t>, o której mowa w art. 154 pkt 5 ustawy.</w:t>
      </w:r>
    </w:p>
    <w:p w:rsidR="00CA0B6B" w:rsidRPr="006758B0" w:rsidRDefault="00CA0B6B" w:rsidP="003C7CF9">
      <w:pPr>
        <w:tabs>
          <w:tab w:val="left" w:pos="0"/>
        </w:tabs>
        <w:suppressAutoHyphens/>
        <w:spacing w:after="0" w:line="240" w:lineRule="auto"/>
        <w:jc w:val="both"/>
        <w:rPr>
          <w:rFonts w:ascii="Cambria" w:eastAsia="Times New Roman" w:hAnsi="Cambria" w:cs="Tahoma"/>
          <w:lang w:eastAsia="zh-CN"/>
        </w:rPr>
      </w:pPr>
      <w:r w:rsidRPr="006758B0">
        <w:rPr>
          <w:rFonts w:ascii="Cambria" w:eastAsia="Times New Roman" w:hAnsi="Cambria" w:cs="Tahoma"/>
          <w:lang w:eastAsia="zh-CN"/>
        </w:rPr>
        <w:t>W przedmiotowym postępowaniu Wykonawcy przysługują niżej wymienione środki ochrony prawnej.</w:t>
      </w:r>
    </w:p>
    <w:p w:rsidR="00CA0B6B" w:rsidRPr="006758B0" w:rsidRDefault="00CA0B6B" w:rsidP="0067032B">
      <w:pPr>
        <w:numPr>
          <w:ilvl w:val="0"/>
          <w:numId w:val="29"/>
        </w:numPr>
        <w:tabs>
          <w:tab w:val="num" w:pos="414"/>
        </w:tabs>
        <w:suppressAutoHyphens/>
        <w:spacing w:after="0" w:line="240" w:lineRule="auto"/>
        <w:ind w:left="414" w:hanging="426"/>
        <w:jc w:val="both"/>
        <w:rPr>
          <w:rFonts w:ascii="Cambria" w:eastAsia="Times New Roman" w:hAnsi="Cambria" w:cs="Tahoma"/>
          <w:b/>
          <w:lang w:eastAsia="zh-CN"/>
        </w:rPr>
      </w:pPr>
      <w:r w:rsidRPr="006758B0">
        <w:rPr>
          <w:rFonts w:ascii="Cambria" w:eastAsia="Times New Roman" w:hAnsi="Cambria" w:cs="Tahoma"/>
          <w:b/>
          <w:lang w:eastAsia="zh-CN"/>
        </w:rPr>
        <w:t>Poinformowanie zamawiającego o podjętej przez niego niezgodnej z przepisami ustawy czynności lub zaniechaniu czynności.</w:t>
      </w:r>
    </w:p>
    <w:p w:rsidR="00CA0B6B" w:rsidRPr="006758B0" w:rsidRDefault="00CA0B6B" w:rsidP="0067032B">
      <w:pPr>
        <w:numPr>
          <w:ilvl w:val="0"/>
          <w:numId w:val="30"/>
        </w:numPr>
        <w:tabs>
          <w:tab w:val="left" w:pos="851"/>
        </w:tabs>
        <w:suppressAutoHyphens/>
        <w:spacing w:after="0" w:line="240" w:lineRule="auto"/>
        <w:ind w:left="839" w:hanging="425"/>
        <w:jc w:val="both"/>
        <w:rPr>
          <w:rFonts w:ascii="Cambria" w:eastAsia="Times New Roman" w:hAnsi="Cambria" w:cs="Tahoma"/>
          <w:lang w:eastAsia="zh-CN"/>
        </w:rPr>
      </w:pPr>
      <w:r w:rsidRPr="006758B0">
        <w:rPr>
          <w:rFonts w:ascii="Cambria" w:eastAsia="Calibri" w:hAnsi="Cambria" w:cs="Times New Roman"/>
          <w:bCs/>
          <w:lang w:eastAsia="zh-CN"/>
        </w:rPr>
        <w:t>Wykonawca mo</w:t>
      </w:r>
      <w:r w:rsidRPr="006758B0">
        <w:rPr>
          <w:rFonts w:ascii="Cambria" w:eastAsia="TimesNewRoman,Bold" w:hAnsi="Cambria" w:cs="TimesNewRoman,Bold"/>
          <w:bCs/>
          <w:lang w:eastAsia="zh-CN"/>
        </w:rPr>
        <w:t>ż</w:t>
      </w:r>
      <w:r w:rsidRPr="006758B0">
        <w:rPr>
          <w:rFonts w:ascii="Cambria" w:eastAsia="Calibri" w:hAnsi="Cambria" w:cs="Times New Roman"/>
          <w:bCs/>
          <w:lang w:eastAsia="zh-CN"/>
        </w:rPr>
        <w:t>e poinformowa</w:t>
      </w:r>
      <w:r w:rsidRPr="006758B0">
        <w:rPr>
          <w:rFonts w:ascii="Cambria" w:eastAsia="TimesNewRoman,Bold" w:hAnsi="Cambria" w:cs="TimesNewRoman,Bold"/>
          <w:bCs/>
          <w:lang w:eastAsia="zh-CN"/>
        </w:rPr>
        <w:t xml:space="preserve">ć </w:t>
      </w:r>
      <w:r w:rsidRPr="006758B0">
        <w:rPr>
          <w:rFonts w:ascii="Cambria" w:eastAsia="Calibri" w:hAnsi="Cambria" w:cs="Times New Roman"/>
          <w:bCs/>
          <w:lang w:eastAsia="zh-CN"/>
        </w:rPr>
        <w:t>zamawiaj</w:t>
      </w:r>
      <w:r w:rsidRPr="006758B0">
        <w:rPr>
          <w:rFonts w:ascii="Cambria" w:eastAsia="TimesNewRoman,Bold" w:hAnsi="Cambria" w:cs="TimesNewRoman,Bold"/>
          <w:bCs/>
          <w:lang w:eastAsia="zh-CN"/>
        </w:rPr>
        <w:t>ą</w:t>
      </w:r>
      <w:r w:rsidRPr="006758B0">
        <w:rPr>
          <w:rFonts w:ascii="Cambria" w:eastAsia="Calibri" w:hAnsi="Cambria" w:cs="Times New Roman"/>
          <w:bCs/>
          <w:lang w:eastAsia="zh-CN"/>
        </w:rPr>
        <w:t>cego o niezgodnej z przepisami ustawy czynno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podj</w:t>
      </w:r>
      <w:r w:rsidRPr="006758B0">
        <w:rPr>
          <w:rFonts w:ascii="Cambria" w:eastAsia="TimesNewRoman,Bold" w:hAnsi="Cambria" w:cs="TimesNewRoman,Bold"/>
          <w:bCs/>
          <w:lang w:eastAsia="zh-CN"/>
        </w:rPr>
        <w:t>ę</w:t>
      </w:r>
      <w:r w:rsidRPr="006758B0">
        <w:rPr>
          <w:rFonts w:ascii="Cambria" w:eastAsia="Calibri" w:hAnsi="Cambria" w:cs="Times New Roman"/>
          <w:bCs/>
          <w:lang w:eastAsia="zh-CN"/>
        </w:rPr>
        <w:t>tej przez niego lub zaniechaniu czynno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do której jest on zobowi</w:t>
      </w:r>
      <w:r w:rsidRPr="006758B0">
        <w:rPr>
          <w:rFonts w:ascii="Cambria" w:eastAsia="TimesNewRoman,Bold" w:hAnsi="Cambria" w:cs="TimesNewRoman,Bold"/>
          <w:bCs/>
          <w:lang w:eastAsia="zh-CN"/>
        </w:rPr>
        <w:t>ą</w:t>
      </w:r>
      <w:r w:rsidRPr="006758B0">
        <w:rPr>
          <w:rFonts w:ascii="Cambria" w:eastAsia="Calibri" w:hAnsi="Cambria" w:cs="Times New Roman"/>
          <w:bCs/>
          <w:lang w:eastAsia="zh-CN"/>
        </w:rPr>
        <w:t>zany na podstawie ustawy.</w:t>
      </w:r>
    </w:p>
    <w:p w:rsidR="00CA0B6B" w:rsidRPr="006758B0" w:rsidRDefault="00CA0B6B" w:rsidP="0067032B">
      <w:pPr>
        <w:numPr>
          <w:ilvl w:val="0"/>
          <w:numId w:val="30"/>
        </w:numPr>
        <w:tabs>
          <w:tab w:val="left" w:pos="425"/>
        </w:tabs>
        <w:suppressAutoHyphens/>
        <w:spacing w:after="0" w:line="240" w:lineRule="auto"/>
        <w:ind w:left="414"/>
        <w:jc w:val="both"/>
        <w:rPr>
          <w:rFonts w:ascii="Cambria" w:eastAsia="Times New Roman" w:hAnsi="Cambria" w:cs="Tahoma"/>
          <w:lang w:eastAsia="zh-CN"/>
        </w:rPr>
      </w:pPr>
      <w:r w:rsidRPr="006758B0">
        <w:rPr>
          <w:rFonts w:ascii="Cambria" w:eastAsia="Calibri" w:hAnsi="Cambria" w:cs="Times New Roman"/>
          <w:bCs/>
          <w:lang w:eastAsia="zh-CN"/>
        </w:rPr>
        <w:t xml:space="preserve">Informację, o której mowa w </w:t>
      </w:r>
      <w:proofErr w:type="spellStart"/>
      <w:r w:rsidRPr="006758B0">
        <w:rPr>
          <w:rFonts w:ascii="Cambria" w:eastAsia="Calibri" w:hAnsi="Cambria" w:cs="Times New Roman"/>
          <w:bCs/>
          <w:lang w:eastAsia="zh-CN"/>
        </w:rPr>
        <w:t>ppkt</w:t>
      </w:r>
      <w:proofErr w:type="spellEnd"/>
      <w:r w:rsidRPr="006758B0">
        <w:rPr>
          <w:rFonts w:ascii="Cambria" w:eastAsia="Calibri" w:hAnsi="Cambria" w:cs="Times New Roman"/>
          <w:bCs/>
          <w:lang w:eastAsia="zh-CN"/>
        </w:rPr>
        <w:t>. 1 Wykonawca przekazuje Zamawiającemu:</w:t>
      </w:r>
    </w:p>
    <w:p w:rsidR="00CA0B6B" w:rsidRPr="006758B0" w:rsidRDefault="00CA0B6B" w:rsidP="0067032B">
      <w:pPr>
        <w:numPr>
          <w:ilvl w:val="0"/>
          <w:numId w:val="31"/>
        </w:numPr>
        <w:tabs>
          <w:tab w:val="left" w:pos="425"/>
        </w:tabs>
        <w:suppressAutoHyphens/>
        <w:spacing w:after="0" w:line="240" w:lineRule="auto"/>
        <w:ind w:left="1264" w:hanging="425"/>
        <w:jc w:val="both"/>
        <w:rPr>
          <w:rFonts w:ascii="Cambria" w:eastAsia="Times New Roman" w:hAnsi="Cambria" w:cs="Tahoma"/>
          <w:lang w:eastAsia="zh-CN"/>
        </w:rPr>
      </w:pPr>
      <w:r w:rsidRPr="006758B0">
        <w:rPr>
          <w:rFonts w:ascii="Cambria" w:eastAsia="Calibri" w:hAnsi="Cambria" w:cs="Times New Roman"/>
          <w:bCs/>
          <w:lang w:eastAsia="zh-CN"/>
        </w:rPr>
        <w:t>w terminie 5 dni od dnia przesłania informacji o czynno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zamawiaj</w:t>
      </w:r>
      <w:r w:rsidRPr="006758B0">
        <w:rPr>
          <w:rFonts w:ascii="Cambria" w:eastAsia="TimesNewRoman,Bold" w:hAnsi="Cambria" w:cs="TimesNewRoman,Bold"/>
          <w:bCs/>
          <w:lang w:eastAsia="zh-CN"/>
        </w:rPr>
        <w:t>ą</w:t>
      </w:r>
      <w:r w:rsidRPr="006758B0">
        <w:rPr>
          <w:rFonts w:ascii="Cambria" w:eastAsia="Calibri" w:hAnsi="Cambria" w:cs="Times New Roman"/>
          <w:bCs/>
          <w:lang w:eastAsia="zh-CN"/>
        </w:rPr>
        <w:t>cego -</w:t>
      </w:r>
      <w:r w:rsidRPr="006758B0">
        <w:rPr>
          <w:rFonts w:ascii="Cambria" w:eastAsia="Calibri" w:hAnsi="Cambria" w:cs="Times New Roman"/>
          <w:bCs/>
        </w:rPr>
        <w:t xml:space="preserve"> je</w:t>
      </w:r>
      <w:r w:rsidRPr="006758B0">
        <w:rPr>
          <w:rFonts w:ascii="Cambria" w:eastAsia="TimesNewRoman,Bold" w:hAnsi="Cambria" w:cs="TimesNewRoman,Bold"/>
          <w:bCs/>
        </w:rPr>
        <w:t>ż</w:t>
      </w:r>
      <w:r w:rsidRPr="006758B0">
        <w:rPr>
          <w:rFonts w:ascii="Cambria" w:eastAsia="Calibri" w:hAnsi="Cambria" w:cs="Times New Roman"/>
          <w:bCs/>
        </w:rPr>
        <w:t>eli została przesłana faksem lub drogą elektroniczną, albo w terminie 10 dni – je</w:t>
      </w:r>
      <w:r w:rsidRPr="006758B0">
        <w:rPr>
          <w:rFonts w:ascii="Cambria" w:eastAsia="TimesNewRoman,Bold" w:hAnsi="Cambria" w:cs="TimesNewRoman,Bold"/>
          <w:bCs/>
        </w:rPr>
        <w:t>ż</w:t>
      </w:r>
      <w:r w:rsidRPr="006758B0">
        <w:rPr>
          <w:rFonts w:ascii="Cambria" w:eastAsia="Calibri" w:hAnsi="Cambria" w:cs="Times New Roman"/>
          <w:bCs/>
        </w:rPr>
        <w:t>eli została przesłana w inny sposób;</w:t>
      </w:r>
    </w:p>
    <w:p w:rsidR="00CA0B6B" w:rsidRPr="006758B0" w:rsidRDefault="00CA0B6B" w:rsidP="0067032B">
      <w:pPr>
        <w:numPr>
          <w:ilvl w:val="0"/>
          <w:numId w:val="31"/>
        </w:numPr>
        <w:tabs>
          <w:tab w:val="left" w:pos="425"/>
        </w:tabs>
        <w:suppressAutoHyphens/>
        <w:spacing w:after="0" w:line="240" w:lineRule="auto"/>
        <w:ind w:left="1264" w:hanging="425"/>
        <w:jc w:val="both"/>
        <w:rPr>
          <w:rFonts w:ascii="Cambria" w:eastAsia="Times New Roman" w:hAnsi="Cambria" w:cs="Tahoma"/>
          <w:lang w:eastAsia="zh-CN"/>
        </w:rPr>
      </w:pPr>
      <w:r w:rsidRPr="006758B0">
        <w:rPr>
          <w:rFonts w:ascii="Cambria" w:eastAsia="Calibri" w:hAnsi="Cambria" w:cs="Times New Roman"/>
          <w:bCs/>
        </w:rPr>
        <w:t>w terminie 5 dni od dnia zamieszczenia ogłoszenia w Biuletynie Zamówie</w:t>
      </w:r>
      <w:r w:rsidRPr="006758B0">
        <w:rPr>
          <w:rFonts w:ascii="Cambria" w:eastAsia="TimesNewRoman,Bold" w:hAnsi="Cambria" w:cs="TimesNewRoman,Bold"/>
          <w:bCs/>
        </w:rPr>
        <w:t xml:space="preserve">ń </w:t>
      </w:r>
      <w:r w:rsidRPr="006758B0">
        <w:rPr>
          <w:rFonts w:ascii="Cambria" w:eastAsia="Calibri" w:hAnsi="Cambria" w:cs="Times New Roman"/>
          <w:bCs/>
        </w:rPr>
        <w:t>Publicznych lub specyfikacji istotnych warunków zamówienia na stronie internetowej jeżeli dotyczy treści ogłoszenia lub specyfikacji istotnych warunków zamówienia;</w:t>
      </w:r>
    </w:p>
    <w:p w:rsidR="00CA0B6B" w:rsidRPr="006758B0" w:rsidRDefault="00CA0B6B" w:rsidP="0067032B">
      <w:pPr>
        <w:numPr>
          <w:ilvl w:val="0"/>
          <w:numId w:val="31"/>
        </w:numPr>
        <w:tabs>
          <w:tab w:val="left" w:pos="425"/>
        </w:tabs>
        <w:suppressAutoHyphens/>
        <w:spacing w:after="0" w:line="240" w:lineRule="auto"/>
        <w:ind w:left="1264" w:hanging="425"/>
        <w:jc w:val="both"/>
        <w:rPr>
          <w:rFonts w:ascii="Cambria" w:eastAsia="Times New Roman" w:hAnsi="Cambria" w:cs="Tahoma"/>
          <w:lang w:eastAsia="zh-CN"/>
        </w:rPr>
      </w:pPr>
      <w:r w:rsidRPr="006758B0">
        <w:rPr>
          <w:rFonts w:ascii="Cambria" w:eastAsia="Calibri" w:hAnsi="Cambria" w:cs="Times New Roman"/>
          <w:bCs/>
          <w:lang w:eastAsia="zh-CN"/>
        </w:rPr>
        <w:t>w terminie 5 dni od dnia, w którym powzi</w:t>
      </w:r>
      <w:r w:rsidRPr="006758B0">
        <w:rPr>
          <w:rFonts w:ascii="Cambria" w:eastAsia="TimesNewRoman,Bold" w:hAnsi="Cambria" w:cs="TimesNewRoman,Bold"/>
          <w:bCs/>
          <w:lang w:eastAsia="zh-CN"/>
        </w:rPr>
        <w:t>ę</w:t>
      </w:r>
      <w:r w:rsidRPr="006758B0">
        <w:rPr>
          <w:rFonts w:ascii="Cambria" w:eastAsia="Calibri" w:hAnsi="Cambria" w:cs="Times New Roman"/>
          <w:bCs/>
          <w:lang w:eastAsia="zh-CN"/>
        </w:rPr>
        <w:t>to lub przy zachowaniu nale</w:t>
      </w:r>
      <w:r w:rsidRPr="006758B0">
        <w:rPr>
          <w:rFonts w:ascii="Cambria" w:eastAsia="TimesNewRoman,Bold" w:hAnsi="Cambria" w:cs="TimesNewRoman,Bold"/>
          <w:bCs/>
          <w:lang w:eastAsia="zh-CN"/>
        </w:rPr>
        <w:t>ż</w:t>
      </w:r>
      <w:r w:rsidRPr="006758B0">
        <w:rPr>
          <w:rFonts w:ascii="Cambria" w:eastAsia="Calibri" w:hAnsi="Cambria" w:cs="Times New Roman"/>
          <w:bCs/>
          <w:lang w:eastAsia="zh-CN"/>
        </w:rPr>
        <w:t>ytej staranno</w:t>
      </w:r>
      <w:r w:rsidRPr="006758B0">
        <w:rPr>
          <w:rFonts w:ascii="Cambria" w:eastAsia="TimesNewRoman,Bold" w:hAnsi="Cambria" w:cs="TimesNewRoman,Bold"/>
          <w:bCs/>
          <w:lang w:eastAsia="zh-CN"/>
        </w:rPr>
        <w:t>ś</w:t>
      </w:r>
      <w:r w:rsidRPr="006758B0">
        <w:rPr>
          <w:rFonts w:ascii="Cambria" w:eastAsia="Calibri" w:hAnsi="Cambria" w:cs="Times New Roman"/>
          <w:bCs/>
          <w:lang w:eastAsia="zh-CN"/>
        </w:rPr>
        <w:t>ci mo</w:t>
      </w:r>
      <w:r w:rsidRPr="006758B0">
        <w:rPr>
          <w:rFonts w:ascii="Cambria" w:eastAsia="TimesNewRoman,Bold" w:hAnsi="Cambria" w:cs="TimesNewRoman,Bold"/>
          <w:bCs/>
          <w:lang w:eastAsia="zh-CN"/>
        </w:rPr>
        <w:t>ż</w:t>
      </w:r>
      <w:r w:rsidRPr="006758B0">
        <w:rPr>
          <w:rFonts w:ascii="Cambria" w:eastAsia="Calibri" w:hAnsi="Cambria" w:cs="Times New Roman"/>
          <w:bCs/>
          <w:lang w:eastAsia="zh-CN"/>
        </w:rPr>
        <w:t>na było powzi</w:t>
      </w:r>
      <w:r w:rsidRPr="006758B0">
        <w:rPr>
          <w:rFonts w:ascii="Cambria" w:eastAsia="TimesNewRoman,Bold" w:hAnsi="Cambria" w:cs="TimesNewRoman,Bold"/>
          <w:bCs/>
          <w:lang w:eastAsia="zh-CN"/>
        </w:rPr>
        <w:t xml:space="preserve">ąć </w:t>
      </w:r>
      <w:r w:rsidRPr="006758B0">
        <w:rPr>
          <w:rFonts w:ascii="Cambria" w:eastAsia="Calibri" w:hAnsi="Cambria" w:cs="Times New Roman"/>
          <w:bCs/>
          <w:lang w:eastAsia="zh-CN"/>
        </w:rPr>
        <w:t>wiadomo</w:t>
      </w:r>
      <w:r w:rsidRPr="006758B0">
        <w:rPr>
          <w:rFonts w:ascii="Cambria" w:eastAsia="TimesNewRoman,Bold" w:hAnsi="Cambria" w:cs="TimesNewRoman,Bold"/>
          <w:bCs/>
          <w:lang w:eastAsia="zh-CN"/>
        </w:rPr>
        <w:t>ść o czynnościach innych niż określone w lit. a) i b).</w:t>
      </w:r>
    </w:p>
    <w:p w:rsidR="00CA0B6B" w:rsidRPr="006758B0" w:rsidRDefault="00CA0B6B" w:rsidP="0067032B">
      <w:pPr>
        <w:numPr>
          <w:ilvl w:val="0"/>
          <w:numId w:val="30"/>
        </w:numPr>
        <w:tabs>
          <w:tab w:val="left" w:pos="851"/>
        </w:tabs>
        <w:suppressAutoHyphens/>
        <w:spacing w:after="0" w:line="240" w:lineRule="auto"/>
        <w:ind w:left="839" w:hanging="425"/>
        <w:jc w:val="both"/>
        <w:rPr>
          <w:rFonts w:ascii="Cambria" w:eastAsia="Times New Roman" w:hAnsi="Cambria" w:cs="Tahoma"/>
          <w:lang w:eastAsia="zh-CN"/>
        </w:rPr>
      </w:pPr>
      <w:r w:rsidRPr="006758B0">
        <w:rPr>
          <w:rFonts w:ascii="Cambria" w:eastAsia="Times New Roman" w:hAnsi="Cambria" w:cs="Tahoma"/>
          <w:lang w:eastAsia="zh-CN"/>
        </w:rPr>
        <w:t>Na czynność powtórzoną albo dokonaną czynność zaniechaną podjętą w wyniku uznania zas</w:t>
      </w:r>
      <w:r w:rsidR="00591307" w:rsidRPr="006758B0">
        <w:rPr>
          <w:rFonts w:ascii="Cambria" w:eastAsia="Times New Roman" w:hAnsi="Cambria" w:cs="Tahoma"/>
          <w:lang w:eastAsia="zh-CN"/>
        </w:rPr>
        <w:t>adności przekazanej informacji,</w:t>
      </w:r>
      <w:r w:rsidRPr="006758B0">
        <w:rPr>
          <w:rFonts w:ascii="Cambria" w:eastAsia="Times New Roman" w:hAnsi="Cambria" w:cs="Tahoma"/>
          <w:lang w:eastAsia="zh-CN"/>
        </w:rPr>
        <w:t xml:space="preserve"> nie przysługuje odwołanie, z zastrzeżeniem pkt 2 </w:t>
      </w:r>
      <w:proofErr w:type="spellStart"/>
      <w:r w:rsidRPr="006758B0">
        <w:rPr>
          <w:rFonts w:ascii="Cambria" w:eastAsia="Times New Roman" w:hAnsi="Cambria" w:cs="Tahoma"/>
          <w:lang w:eastAsia="zh-CN"/>
        </w:rPr>
        <w:t>ppkt</w:t>
      </w:r>
      <w:proofErr w:type="spellEnd"/>
      <w:r w:rsidRPr="006758B0">
        <w:rPr>
          <w:rFonts w:ascii="Cambria" w:eastAsia="Times New Roman" w:hAnsi="Cambria" w:cs="Tahoma"/>
          <w:lang w:eastAsia="zh-CN"/>
        </w:rPr>
        <w:t xml:space="preserve"> 1. </w:t>
      </w:r>
    </w:p>
    <w:p w:rsidR="00CA0B6B" w:rsidRPr="006758B0" w:rsidRDefault="00CA0B6B" w:rsidP="0067032B">
      <w:pPr>
        <w:numPr>
          <w:ilvl w:val="3"/>
          <w:numId w:val="22"/>
        </w:numPr>
        <w:tabs>
          <w:tab w:val="num" w:pos="414"/>
        </w:tabs>
        <w:suppressAutoHyphens/>
        <w:spacing w:after="0" w:line="240" w:lineRule="auto"/>
        <w:ind w:left="414" w:hanging="426"/>
        <w:jc w:val="both"/>
        <w:rPr>
          <w:rFonts w:ascii="Cambria" w:eastAsia="Times New Roman" w:hAnsi="Cambria" w:cs="Tahoma"/>
          <w:b/>
          <w:lang w:eastAsia="zh-CN"/>
        </w:rPr>
      </w:pPr>
      <w:r w:rsidRPr="006758B0">
        <w:rPr>
          <w:rFonts w:ascii="Cambria" w:eastAsia="Times New Roman" w:hAnsi="Cambria" w:cs="Tahoma"/>
          <w:b/>
          <w:lang w:eastAsia="zh-CN"/>
        </w:rPr>
        <w:t>Odwołanie.</w:t>
      </w:r>
    </w:p>
    <w:p w:rsidR="00CA0B6B" w:rsidRPr="006758B0" w:rsidRDefault="00CA0B6B" w:rsidP="0067032B">
      <w:pPr>
        <w:numPr>
          <w:ilvl w:val="0"/>
          <w:numId w:val="27"/>
        </w:numPr>
        <w:tabs>
          <w:tab w:val="left" w:pos="0"/>
        </w:tabs>
        <w:suppressAutoHyphens/>
        <w:spacing w:after="0" w:line="240" w:lineRule="auto"/>
        <w:ind w:left="839" w:hanging="425"/>
        <w:jc w:val="both"/>
        <w:rPr>
          <w:rFonts w:ascii="Cambria" w:eastAsia="Times New Roman" w:hAnsi="Cambria" w:cs="Tahoma"/>
          <w:lang w:eastAsia="zh-CN"/>
        </w:rPr>
      </w:pPr>
      <w:r w:rsidRPr="006758B0">
        <w:rPr>
          <w:rFonts w:ascii="Cambria" w:eastAsia="Calibri" w:hAnsi="Cambria" w:cs="Times New Roman"/>
          <w:bCs/>
        </w:rPr>
        <w:t>Odwołanie przysługuje wył</w:t>
      </w:r>
      <w:r w:rsidRPr="006758B0">
        <w:rPr>
          <w:rFonts w:ascii="Cambria" w:eastAsia="TimesNewRoman,Bold" w:hAnsi="Cambria" w:cs="TimesNewRoman,Bold"/>
          <w:bCs/>
        </w:rPr>
        <w:t>ą</w:t>
      </w:r>
      <w:r w:rsidRPr="006758B0">
        <w:rPr>
          <w:rFonts w:ascii="Cambria" w:eastAsia="Calibri" w:hAnsi="Cambria" w:cs="Times New Roman"/>
          <w:bCs/>
        </w:rPr>
        <w:t>cznie od niezgodnej z przepisami ustawy czynno</w:t>
      </w:r>
      <w:r w:rsidRPr="006758B0">
        <w:rPr>
          <w:rFonts w:ascii="Cambria" w:eastAsia="TimesNewRoman,Bold" w:hAnsi="Cambria" w:cs="TimesNewRoman,Bold"/>
          <w:bCs/>
        </w:rPr>
        <w:t>ś</w:t>
      </w:r>
      <w:r w:rsidRPr="006758B0">
        <w:rPr>
          <w:rFonts w:ascii="Cambria" w:eastAsia="Calibri" w:hAnsi="Cambria" w:cs="Times New Roman"/>
          <w:bCs/>
        </w:rPr>
        <w:t>ci zamawiaj</w:t>
      </w:r>
      <w:r w:rsidRPr="006758B0">
        <w:rPr>
          <w:rFonts w:ascii="Cambria" w:eastAsia="TimesNewRoman,Bold" w:hAnsi="Cambria" w:cs="TimesNewRoman,Bold"/>
          <w:bCs/>
        </w:rPr>
        <w:t>ą</w:t>
      </w:r>
      <w:r w:rsidRPr="006758B0">
        <w:rPr>
          <w:rFonts w:ascii="Cambria" w:eastAsia="Calibri" w:hAnsi="Cambria" w:cs="Times New Roman"/>
          <w:bCs/>
        </w:rPr>
        <w:t>cego podj</w:t>
      </w:r>
      <w:r w:rsidRPr="006758B0">
        <w:rPr>
          <w:rFonts w:ascii="Cambria" w:eastAsia="TimesNewRoman,Bold" w:hAnsi="Cambria" w:cs="TimesNewRoman,Bold"/>
          <w:bCs/>
        </w:rPr>
        <w:t>ę</w:t>
      </w:r>
      <w:r w:rsidRPr="006758B0">
        <w:rPr>
          <w:rFonts w:ascii="Cambria" w:eastAsia="Calibri" w:hAnsi="Cambria" w:cs="Times New Roman"/>
          <w:bCs/>
        </w:rPr>
        <w:t>tej w post</w:t>
      </w:r>
      <w:r w:rsidRPr="006758B0">
        <w:rPr>
          <w:rFonts w:ascii="Cambria" w:eastAsia="TimesNewRoman,Bold" w:hAnsi="Cambria" w:cs="TimesNewRoman,Bold"/>
          <w:bCs/>
        </w:rPr>
        <w:t>ę</w:t>
      </w:r>
      <w:r w:rsidRPr="006758B0">
        <w:rPr>
          <w:rFonts w:ascii="Cambria" w:eastAsia="Calibri" w:hAnsi="Cambria" w:cs="Times New Roman"/>
          <w:bCs/>
        </w:rPr>
        <w:t>powaniu, dotyczącej:</w:t>
      </w:r>
    </w:p>
    <w:p w:rsidR="00CA0B6B" w:rsidRPr="006758B0" w:rsidRDefault="00CA0B6B" w:rsidP="0067032B">
      <w:pPr>
        <w:numPr>
          <w:ilvl w:val="0"/>
          <w:numId w:val="24"/>
        </w:numPr>
        <w:tabs>
          <w:tab w:val="left" w:pos="425"/>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opisu sposobu dokonywania oceny spełniania warunków udziału w post</w:t>
      </w:r>
      <w:r w:rsidRPr="006758B0">
        <w:rPr>
          <w:rFonts w:ascii="Cambria" w:eastAsia="TimesNewRoman,Bold" w:hAnsi="Cambria" w:cs="TimesNewRoman,Bold"/>
          <w:bCs/>
        </w:rPr>
        <w:t>ę</w:t>
      </w:r>
      <w:r w:rsidRPr="006758B0">
        <w:rPr>
          <w:rFonts w:ascii="Cambria" w:eastAsia="Calibri" w:hAnsi="Cambria" w:cs="Times New Roman"/>
          <w:bCs/>
        </w:rPr>
        <w:t>powaniu;</w:t>
      </w:r>
    </w:p>
    <w:p w:rsidR="00CA0B6B" w:rsidRPr="006758B0" w:rsidRDefault="00CA0B6B" w:rsidP="0067032B">
      <w:pPr>
        <w:numPr>
          <w:ilvl w:val="0"/>
          <w:numId w:val="24"/>
        </w:numPr>
        <w:tabs>
          <w:tab w:val="left" w:pos="425"/>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wykluczenia odwołuj</w:t>
      </w:r>
      <w:r w:rsidRPr="006758B0">
        <w:rPr>
          <w:rFonts w:ascii="Cambria" w:eastAsia="TimesNewRoman,Bold" w:hAnsi="Cambria" w:cs="TimesNewRoman,Bold"/>
          <w:bCs/>
        </w:rPr>
        <w:t>ą</w:t>
      </w:r>
      <w:r w:rsidRPr="006758B0">
        <w:rPr>
          <w:rFonts w:ascii="Cambria" w:eastAsia="Calibri" w:hAnsi="Cambria" w:cs="Times New Roman"/>
          <w:bCs/>
        </w:rPr>
        <w:t>cego z post</w:t>
      </w:r>
      <w:r w:rsidRPr="006758B0">
        <w:rPr>
          <w:rFonts w:ascii="Cambria" w:eastAsia="TimesNewRoman,Bold" w:hAnsi="Cambria" w:cs="TimesNewRoman,Bold"/>
          <w:bCs/>
        </w:rPr>
        <w:t>ę</w:t>
      </w:r>
      <w:r w:rsidRPr="006758B0">
        <w:rPr>
          <w:rFonts w:ascii="Cambria" w:eastAsia="Calibri" w:hAnsi="Cambria" w:cs="Times New Roman"/>
          <w:bCs/>
        </w:rPr>
        <w:t>powania o udzielenie zamówienia;</w:t>
      </w:r>
    </w:p>
    <w:p w:rsidR="00CA0B6B" w:rsidRPr="006758B0" w:rsidRDefault="00CA0B6B" w:rsidP="0067032B">
      <w:pPr>
        <w:numPr>
          <w:ilvl w:val="0"/>
          <w:numId w:val="24"/>
        </w:numPr>
        <w:tabs>
          <w:tab w:val="left" w:pos="425"/>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odrzucenia oferty odwołuj</w:t>
      </w:r>
      <w:r w:rsidRPr="006758B0">
        <w:rPr>
          <w:rFonts w:ascii="Cambria" w:eastAsia="TimesNewRoman,Bold" w:hAnsi="Cambria" w:cs="TimesNewRoman,Bold"/>
          <w:bCs/>
        </w:rPr>
        <w:t>ą</w:t>
      </w:r>
      <w:r w:rsidRPr="006758B0">
        <w:rPr>
          <w:rFonts w:ascii="Cambria" w:eastAsia="Calibri" w:hAnsi="Cambria" w:cs="Times New Roman"/>
          <w:bCs/>
        </w:rPr>
        <w:t>cego.</w:t>
      </w:r>
    </w:p>
    <w:p w:rsidR="00CA0B6B" w:rsidRPr="006758B0" w:rsidRDefault="00CA0B6B" w:rsidP="0067032B">
      <w:pPr>
        <w:numPr>
          <w:ilvl w:val="0"/>
          <w:numId w:val="22"/>
        </w:numPr>
        <w:tabs>
          <w:tab w:val="left" w:pos="0"/>
        </w:tabs>
        <w:suppressAutoHyphens/>
        <w:spacing w:after="0" w:line="240" w:lineRule="auto"/>
        <w:ind w:left="839" w:hanging="426"/>
        <w:contextualSpacing/>
        <w:jc w:val="both"/>
        <w:rPr>
          <w:rFonts w:ascii="Cambria" w:eastAsia="Times New Roman" w:hAnsi="Cambria" w:cs="Tahoma"/>
          <w:lang w:eastAsia="zh-CN"/>
        </w:rPr>
      </w:pPr>
      <w:r w:rsidRPr="006758B0">
        <w:rPr>
          <w:rFonts w:ascii="Cambria" w:eastAsia="Calibri" w:hAnsi="Cambria" w:cs="Times New Roman"/>
          <w:bCs/>
        </w:rPr>
        <w:t>Odwołanie powinno wskazywa</w:t>
      </w:r>
      <w:r w:rsidRPr="006758B0">
        <w:rPr>
          <w:rFonts w:ascii="Cambria" w:eastAsia="TimesNewRoman,Bold" w:hAnsi="Cambria" w:cs="TimesNewRoman,Bold"/>
          <w:bCs/>
        </w:rPr>
        <w:t xml:space="preserve">ć </w:t>
      </w:r>
      <w:r w:rsidRPr="006758B0">
        <w:rPr>
          <w:rFonts w:ascii="Cambria" w:eastAsia="Calibri" w:hAnsi="Cambria" w:cs="Times New Roman"/>
          <w:bCs/>
        </w:rPr>
        <w:t>czynno</w:t>
      </w:r>
      <w:r w:rsidRPr="006758B0">
        <w:rPr>
          <w:rFonts w:ascii="Cambria" w:eastAsia="TimesNewRoman,Bold" w:hAnsi="Cambria" w:cs="TimesNewRoman,Bold"/>
          <w:bCs/>
        </w:rPr>
        <w:t>ść</w:t>
      </w:r>
      <w:r w:rsidRPr="006758B0">
        <w:rPr>
          <w:rFonts w:ascii="Cambria" w:eastAsia="Calibri" w:hAnsi="Cambria" w:cs="Times New Roman"/>
          <w:bCs/>
        </w:rPr>
        <w:t>, której zarzuca si</w:t>
      </w:r>
      <w:r w:rsidRPr="006758B0">
        <w:rPr>
          <w:rFonts w:ascii="Cambria" w:eastAsia="TimesNewRoman,Bold" w:hAnsi="Cambria" w:cs="TimesNewRoman,Bold"/>
          <w:bCs/>
        </w:rPr>
        <w:t xml:space="preserve">ę </w:t>
      </w:r>
      <w:r w:rsidRPr="006758B0">
        <w:rPr>
          <w:rFonts w:ascii="Cambria" w:eastAsia="Calibri" w:hAnsi="Cambria" w:cs="Times New Roman"/>
          <w:bCs/>
        </w:rPr>
        <w:t>niezgodno</w:t>
      </w:r>
      <w:r w:rsidRPr="006758B0">
        <w:rPr>
          <w:rFonts w:ascii="Cambria" w:eastAsia="TimesNewRoman,Bold" w:hAnsi="Cambria" w:cs="TimesNewRoman,Bold"/>
          <w:bCs/>
        </w:rPr>
        <w:t xml:space="preserve">ść </w:t>
      </w:r>
      <w:r w:rsidRPr="006758B0">
        <w:rPr>
          <w:rFonts w:ascii="Cambria" w:eastAsia="Calibri" w:hAnsi="Cambria" w:cs="Times New Roman"/>
          <w:bCs/>
        </w:rPr>
        <w:t>z przepisami ustawy, zawiera</w:t>
      </w:r>
      <w:r w:rsidRPr="006758B0">
        <w:rPr>
          <w:rFonts w:ascii="Cambria" w:eastAsia="TimesNewRoman,Bold" w:hAnsi="Cambria" w:cs="TimesNewRoman,Bold"/>
          <w:bCs/>
        </w:rPr>
        <w:t>ć</w:t>
      </w:r>
      <w:r w:rsidRPr="006758B0">
        <w:rPr>
          <w:rFonts w:ascii="Cambria" w:eastAsia="Calibri" w:hAnsi="Cambria" w:cs="Times New Roman"/>
          <w:bCs/>
        </w:rPr>
        <w:t xml:space="preserve"> zwi</w:t>
      </w:r>
      <w:r w:rsidRPr="006758B0">
        <w:rPr>
          <w:rFonts w:ascii="Cambria" w:eastAsia="TimesNewRoman,Bold" w:hAnsi="Cambria" w:cs="TimesNewRoman,Bold"/>
          <w:bCs/>
        </w:rPr>
        <w:t>ę</w:t>
      </w:r>
      <w:r w:rsidRPr="006758B0">
        <w:rPr>
          <w:rFonts w:ascii="Cambria" w:eastAsia="Calibri" w:hAnsi="Cambria" w:cs="Times New Roman"/>
          <w:bCs/>
        </w:rPr>
        <w:t>złe przedstawienie zarzutów, okre</w:t>
      </w:r>
      <w:r w:rsidRPr="006758B0">
        <w:rPr>
          <w:rFonts w:ascii="Cambria" w:eastAsia="TimesNewRoman,Bold" w:hAnsi="Cambria" w:cs="TimesNewRoman,Bold"/>
          <w:bCs/>
        </w:rPr>
        <w:t>ś</w:t>
      </w:r>
      <w:r w:rsidRPr="006758B0">
        <w:rPr>
          <w:rFonts w:ascii="Cambria" w:eastAsia="Calibri" w:hAnsi="Cambria" w:cs="Times New Roman"/>
          <w:bCs/>
        </w:rPr>
        <w:t>la</w:t>
      </w:r>
      <w:r w:rsidRPr="006758B0">
        <w:rPr>
          <w:rFonts w:ascii="Cambria" w:eastAsia="TimesNewRoman,Bold" w:hAnsi="Cambria" w:cs="TimesNewRoman,Bold"/>
          <w:bCs/>
        </w:rPr>
        <w:t>ć żą</w:t>
      </w:r>
      <w:r w:rsidRPr="006758B0">
        <w:rPr>
          <w:rFonts w:ascii="Cambria" w:eastAsia="Calibri" w:hAnsi="Cambria" w:cs="Times New Roman"/>
          <w:bCs/>
        </w:rPr>
        <w:t>danie oraz wskazywa</w:t>
      </w:r>
      <w:r w:rsidRPr="006758B0">
        <w:rPr>
          <w:rFonts w:ascii="Cambria" w:eastAsia="TimesNewRoman,Bold" w:hAnsi="Cambria" w:cs="TimesNewRoman,Bold"/>
          <w:bCs/>
        </w:rPr>
        <w:t xml:space="preserve">ć </w:t>
      </w:r>
      <w:r w:rsidRPr="006758B0">
        <w:rPr>
          <w:rFonts w:ascii="Cambria" w:eastAsia="Calibri" w:hAnsi="Cambria" w:cs="Times New Roman"/>
          <w:bCs/>
        </w:rPr>
        <w:t>okoliczno</w:t>
      </w:r>
      <w:r w:rsidRPr="006758B0">
        <w:rPr>
          <w:rFonts w:ascii="Cambria" w:eastAsia="TimesNewRoman,Bold" w:hAnsi="Cambria" w:cs="TimesNewRoman,Bold"/>
          <w:bCs/>
        </w:rPr>
        <w:t>ś</w:t>
      </w:r>
      <w:r w:rsidRPr="006758B0">
        <w:rPr>
          <w:rFonts w:ascii="Cambria" w:eastAsia="Calibri" w:hAnsi="Cambria" w:cs="Times New Roman"/>
          <w:bCs/>
        </w:rPr>
        <w:t>ci faktyczne i prawne uzasadniaj</w:t>
      </w:r>
      <w:r w:rsidRPr="006758B0">
        <w:rPr>
          <w:rFonts w:ascii="Cambria" w:eastAsia="TimesNewRoman,Bold" w:hAnsi="Cambria" w:cs="TimesNewRoman,Bold"/>
          <w:bCs/>
        </w:rPr>
        <w:t>ą</w:t>
      </w:r>
      <w:r w:rsidRPr="006758B0">
        <w:rPr>
          <w:rFonts w:ascii="Cambria" w:eastAsia="Calibri" w:hAnsi="Cambria" w:cs="Times New Roman"/>
          <w:bCs/>
        </w:rPr>
        <w:t>ce wniesienie odwołania.</w:t>
      </w:r>
    </w:p>
    <w:p w:rsidR="00CA0B6B" w:rsidRPr="006758B0" w:rsidRDefault="00CA0B6B" w:rsidP="0067032B">
      <w:pPr>
        <w:numPr>
          <w:ilvl w:val="0"/>
          <w:numId w:val="22"/>
        </w:numPr>
        <w:tabs>
          <w:tab w:val="left" w:pos="0"/>
        </w:tabs>
        <w:suppressAutoHyphens/>
        <w:spacing w:after="0" w:line="240" w:lineRule="auto"/>
        <w:ind w:left="839" w:hanging="426"/>
        <w:contextualSpacing/>
        <w:jc w:val="both"/>
        <w:rPr>
          <w:rFonts w:ascii="Cambria" w:eastAsia="Times New Roman" w:hAnsi="Cambria" w:cs="Tahoma"/>
          <w:lang w:eastAsia="zh-CN"/>
        </w:rPr>
      </w:pPr>
      <w:r w:rsidRPr="006758B0">
        <w:rPr>
          <w:rFonts w:ascii="Cambria" w:eastAsia="Calibri" w:hAnsi="Cambria" w:cs="Times New Roman"/>
          <w:bCs/>
        </w:rPr>
        <w:t>Odwołanie wnosi si</w:t>
      </w:r>
      <w:r w:rsidRPr="006758B0">
        <w:rPr>
          <w:rFonts w:ascii="Cambria" w:eastAsia="TimesNewRoman,Bold" w:hAnsi="Cambria" w:cs="TimesNewRoman,Bold"/>
          <w:bCs/>
        </w:rPr>
        <w:t xml:space="preserve">ę </w:t>
      </w:r>
      <w:r w:rsidRPr="006758B0">
        <w:rPr>
          <w:rFonts w:ascii="Cambria" w:eastAsia="Calibri" w:hAnsi="Cambria" w:cs="Times New Roman"/>
          <w:bCs/>
        </w:rPr>
        <w:t>do Prezesa Izby w formie pisemnej albo elektronicznej opatrzonej bezpiecznym podpisem elektronicznym weryfikowanym za pomoc</w:t>
      </w:r>
      <w:r w:rsidRPr="006758B0">
        <w:rPr>
          <w:rFonts w:ascii="Cambria" w:eastAsia="TimesNewRoman,Bold" w:hAnsi="Cambria" w:cs="TimesNewRoman,Bold"/>
          <w:bCs/>
        </w:rPr>
        <w:t>ą</w:t>
      </w:r>
      <w:r w:rsidRPr="006758B0">
        <w:rPr>
          <w:rFonts w:ascii="Cambria" w:eastAsia="Calibri" w:hAnsi="Cambria" w:cs="Times New Roman"/>
          <w:bCs/>
        </w:rPr>
        <w:t xml:space="preserve"> wa</w:t>
      </w:r>
      <w:r w:rsidRPr="006758B0">
        <w:rPr>
          <w:rFonts w:ascii="Cambria" w:eastAsia="TimesNewRoman,Bold" w:hAnsi="Cambria" w:cs="TimesNewRoman,Bold"/>
          <w:bCs/>
        </w:rPr>
        <w:t>ż</w:t>
      </w:r>
      <w:r w:rsidRPr="006758B0">
        <w:rPr>
          <w:rFonts w:ascii="Cambria" w:eastAsia="Calibri" w:hAnsi="Cambria" w:cs="Times New Roman"/>
          <w:bCs/>
        </w:rPr>
        <w:t>nego kwalifikowanego certyfikatu.</w:t>
      </w:r>
    </w:p>
    <w:p w:rsidR="00CA0B6B" w:rsidRPr="006758B0" w:rsidRDefault="00CA0B6B" w:rsidP="0067032B">
      <w:pPr>
        <w:numPr>
          <w:ilvl w:val="0"/>
          <w:numId w:val="22"/>
        </w:numPr>
        <w:tabs>
          <w:tab w:val="left" w:pos="0"/>
        </w:tabs>
        <w:suppressAutoHyphens/>
        <w:spacing w:after="0" w:line="240" w:lineRule="auto"/>
        <w:ind w:left="839" w:hanging="426"/>
        <w:contextualSpacing/>
        <w:jc w:val="both"/>
        <w:rPr>
          <w:rFonts w:ascii="Cambria" w:eastAsia="Times New Roman" w:hAnsi="Cambria" w:cs="Tahoma"/>
          <w:lang w:eastAsia="zh-CN"/>
        </w:rPr>
      </w:pPr>
      <w:r w:rsidRPr="006758B0">
        <w:rPr>
          <w:rFonts w:ascii="Cambria" w:eastAsia="Calibri" w:hAnsi="Cambria" w:cs="Times New Roman"/>
          <w:bCs/>
        </w:rPr>
        <w:t>Odwołuj</w:t>
      </w:r>
      <w:r w:rsidRPr="006758B0">
        <w:rPr>
          <w:rFonts w:ascii="Cambria" w:eastAsia="TimesNewRoman,Bold" w:hAnsi="Cambria" w:cs="TimesNewRoman,Bold"/>
          <w:bCs/>
        </w:rPr>
        <w:t>ą</w:t>
      </w:r>
      <w:r w:rsidRPr="006758B0">
        <w:rPr>
          <w:rFonts w:ascii="Cambria" w:eastAsia="Calibri" w:hAnsi="Cambria" w:cs="Times New Roman"/>
          <w:bCs/>
        </w:rPr>
        <w:t>cy przesyła kopi</w:t>
      </w:r>
      <w:r w:rsidRPr="006758B0">
        <w:rPr>
          <w:rFonts w:ascii="Cambria" w:eastAsia="TimesNewRoman,Bold" w:hAnsi="Cambria" w:cs="TimesNewRoman,Bold"/>
          <w:bCs/>
        </w:rPr>
        <w:t xml:space="preserve">ę </w:t>
      </w:r>
      <w:r w:rsidRPr="006758B0">
        <w:rPr>
          <w:rFonts w:ascii="Cambria" w:eastAsia="Calibri" w:hAnsi="Cambria" w:cs="Times New Roman"/>
          <w:bCs/>
        </w:rPr>
        <w:t>odwołania zamawiaj</w:t>
      </w:r>
      <w:r w:rsidRPr="006758B0">
        <w:rPr>
          <w:rFonts w:ascii="Cambria" w:eastAsia="TimesNewRoman,Bold" w:hAnsi="Cambria" w:cs="TimesNewRoman,Bold"/>
          <w:bCs/>
        </w:rPr>
        <w:t>ą</w:t>
      </w:r>
      <w:r w:rsidRPr="006758B0">
        <w:rPr>
          <w:rFonts w:ascii="Cambria" w:eastAsia="Calibri" w:hAnsi="Cambria" w:cs="Times New Roman"/>
          <w:bCs/>
        </w:rPr>
        <w:t>cemu przed upływem terminu do wniesienia odwołania w taki sposób, aby mógł on zapozna</w:t>
      </w:r>
      <w:r w:rsidRPr="006758B0">
        <w:rPr>
          <w:rFonts w:ascii="Cambria" w:eastAsia="TimesNewRoman,Bold" w:hAnsi="Cambria" w:cs="TimesNewRoman,Bold"/>
          <w:bCs/>
        </w:rPr>
        <w:t xml:space="preserve">ć </w:t>
      </w:r>
      <w:r w:rsidRPr="006758B0">
        <w:rPr>
          <w:rFonts w:ascii="Cambria" w:eastAsia="Calibri" w:hAnsi="Cambria" w:cs="Times New Roman"/>
          <w:bCs/>
        </w:rPr>
        <w:t>si</w:t>
      </w:r>
      <w:r w:rsidRPr="006758B0">
        <w:rPr>
          <w:rFonts w:ascii="Cambria" w:eastAsia="TimesNewRoman,Bold" w:hAnsi="Cambria" w:cs="TimesNewRoman,Bold"/>
          <w:bCs/>
        </w:rPr>
        <w:t xml:space="preserve">ę </w:t>
      </w:r>
      <w:r w:rsidRPr="006758B0">
        <w:rPr>
          <w:rFonts w:ascii="Cambria" w:eastAsia="Calibri" w:hAnsi="Cambria" w:cs="Times New Roman"/>
          <w:bCs/>
        </w:rPr>
        <w:t>z jego tre</w:t>
      </w:r>
      <w:r w:rsidRPr="006758B0">
        <w:rPr>
          <w:rFonts w:ascii="Cambria" w:eastAsia="TimesNewRoman,Bold" w:hAnsi="Cambria" w:cs="TimesNewRoman,Bold"/>
          <w:bCs/>
        </w:rPr>
        <w:t>ś</w:t>
      </w:r>
      <w:r w:rsidRPr="006758B0">
        <w:rPr>
          <w:rFonts w:ascii="Cambria" w:eastAsia="Calibri" w:hAnsi="Cambria" w:cs="Times New Roman"/>
          <w:bCs/>
        </w:rPr>
        <w:t>ci</w:t>
      </w:r>
      <w:r w:rsidRPr="006758B0">
        <w:rPr>
          <w:rFonts w:ascii="Cambria" w:eastAsia="TimesNewRoman,Bold" w:hAnsi="Cambria" w:cs="TimesNewRoman,Bold"/>
          <w:bCs/>
        </w:rPr>
        <w:t>ą</w:t>
      </w:r>
      <w:r w:rsidRPr="006758B0">
        <w:rPr>
          <w:rFonts w:ascii="Cambria" w:eastAsia="Calibri" w:hAnsi="Cambria" w:cs="Times New Roman"/>
          <w:bCs/>
        </w:rPr>
        <w:t xml:space="preserve"> przed upływem tego terminu. Domniemywa si</w:t>
      </w:r>
      <w:r w:rsidRPr="006758B0">
        <w:rPr>
          <w:rFonts w:ascii="Cambria" w:eastAsia="TimesNewRoman,Bold" w:hAnsi="Cambria" w:cs="TimesNewRoman,Bold"/>
          <w:bCs/>
        </w:rPr>
        <w:t>ę</w:t>
      </w:r>
      <w:r w:rsidRPr="006758B0">
        <w:rPr>
          <w:rFonts w:ascii="Cambria" w:eastAsia="Calibri" w:hAnsi="Cambria" w:cs="Times New Roman"/>
          <w:bCs/>
        </w:rPr>
        <w:t>, i</w:t>
      </w:r>
      <w:r w:rsidRPr="006758B0">
        <w:rPr>
          <w:rFonts w:ascii="Cambria" w:eastAsia="TimesNewRoman,Bold" w:hAnsi="Cambria" w:cs="TimesNewRoman,Bold"/>
          <w:bCs/>
        </w:rPr>
        <w:t xml:space="preserve">ż </w:t>
      </w:r>
      <w:r w:rsidRPr="006758B0">
        <w:rPr>
          <w:rFonts w:ascii="Cambria" w:eastAsia="Calibri" w:hAnsi="Cambria" w:cs="Times New Roman"/>
          <w:bCs/>
        </w:rPr>
        <w:t>zamawiaj</w:t>
      </w:r>
      <w:r w:rsidRPr="006758B0">
        <w:rPr>
          <w:rFonts w:ascii="Cambria" w:eastAsia="TimesNewRoman,Bold" w:hAnsi="Cambria" w:cs="TimesNewRoman,Bold"/>
          <w:bCs/>
        </w:rPr>
        <w:t>ą</w:t>
      </w:r>
      <w:r w:rsidRPr="006758B0">
        <w:rPr>
          <w:rFonts w:ascii="Cambria" w:eastAsia="Calibri" w:hAnsi="Cambria" w:cs="Times New Roman"/>
          <w:bCs/>
        </w:rPr>
        <w:t>cy mógł zapozna</w:t>
      </w:r>
      <w:r w:rsidRPr="006758B0">
        <w:rPr>
          <w:rFonts w:ascii="Cambria" w:eastAsia="TimesNewRoman,Bold" w:hAnsi="Cambria" w:cs="TimesNewRoman,Bold"/>
          <w:bCs/>
        </w:rPr>
        <w:t>ć</w:t>
      </w:r>
      <w:r w:rsidRPr="006758B0">
        <w:rPr>
          <w:rFonts w:ascii="Cambria" w:eastAsia="Calibri" w:hAnsi="Cambria" w:cs="Times New Roman"/>
          <w:bCs/>
        </w:rPr>
        <w:t xml:space="preserve"> si</w:t>
      </w:r>
      <w:r w:rsidRPr="006758B0">
        <w:rPr>
          <w:rFonts w:ascii="Cambria" w:eastAsia="TimesNewRoman,Bold" w:hAnsi="Cambria" w:cs="TimesNewRoman,Bold"/>
          <w:bCs/>
        </w:rPr>
        <w:t xml:space="preserve">ę </w:t>
      </w:r>
      <w:r w:rsidRPr="006758B0">
        <w:rPr>
          <w:rFonts w:ascii="Cambria" w:eastAsia="Calibri" w:hAnsi="Cambria" w:cs="Times New Roman"/>
          <w:bCs/>
        </w:rPr>
        <w:t>z tre</w:t>
      </w:r>
      <w:r w:rsidRPr="006758B0">
        <w:rPr>
          <w:rFonts w:ascii="Cambria" w:eastAsia="TimesNewRoman,Bold" w:hAnsi="Cambria" w:cs="TimesNewRoman,Bold"/>
          <w:bCs/>
        </w:rPr>
        <w:t>ś</w:t>
      </w:r>
      <w:r w:rsidRPr="006758B0">
        <w:rPr>
          <w:rFonts w:ascii="Cambria" w:eastAsia="Calibri" w:hAnsi="Cambria" w:cs="Times New Roman"/>
          <w:bCs/>
        </w:rPr>
        <w:t>ci</w:t>
      </w:r>
      <w:r w:rsidRPr="006758B0">
        <w:rPr>
          <w:rFonts w:ascii="Cambria" w:eastAsia="TimesNewRoman,Bold" w:hAnsi="Cambria" w:cs="TimesNewRoman,Bold"/>
          <w:bCs/>
        </w:rPr>
        <w:t xml:space="preserve">ą </w:t>
      </w:r>
      <w:r w:rsidRPr="006758B0">
        <w:rPr>
          <w:rFonts w:ascii="Cambria" w:eastAsia="Calibri" w:hAnsi="Cambria" w:cs="Times New Roman"/>
          <w:bCs/>
        </w:rPr>
        <w:t>odwołania przed upływem terminu do jego wniesienia, je</w:t>
      </w:r>
      <w:r w:rsidRPr="006758B0">
        <w:rPr>
          <w:rFonts w:ascii="Cambria" w:eastAsia="TimesNewRoman,Bold" w:hAnsi="Cambria" w:cs="TimesNewRoman,Bold"/>
          <w:bCs/>
        </w:rPr>
        <w:t>ż</w:t>
      </w:r>
      <w:r w:rsidRPr="006758B0">
        <w:rPr>
          <w:rFonts w:ascii="Cambria" w:eastAsia="Calibri" w:hAnsi="Cambria" w:cs="Times New Roman"/>
          <w:bCs/>
        </w:rPr>
        <w:t>eli przesłanie jego kopii nast</w:t>
      </w:r>
      <w:r w:rsidRPr="006758B0">
        <w:rPr>
          <w:rFonts w:ascii="Cambria" w:eastAsia="TimesNewRoman,Bold" w:hAnsi="Cambria" w:cs="TimesNewRoman,Bold"/>
          <w:bCs/>
        </w:rPr>
        <w:t>ą</w:t>
      </w:r>
      <w:r w:rsidRPr="006758B0">
        <w:rPr>
          <w:rFonts w:ascii="Cambria" w:eastAsia="Calibri" w:hAnsi="Cambria" w:cs="Times New Roman"/>
          <w:bCs/>
        </w:rPr>
        <w:t>piło przed upływem terminu do jego wniesienia za pomoc</w:t>
      </w:r>
      <w:r w:rsidRPr="006758B0">
        <w:rPr>
          <w:rFonts w:ascii="Cambria" w:eastAsia="TimesNewRoman,Bold" w:hAnsi="Cambria" w:cs="TimesNewRoman,Bold"/>
          <w:bCs/>
        </w:rPr>
        <w:t xml:space="preserve">ą </w:t>
      </w:r>
      <w:r w:rsidRPr="006758B0">
        <w:rPr>
          <w:rFonts w:ascii="Cambria" w:eastAsia="Calibri" w:hAnsi="Cambria" w:cs="Times New Roman"/>
          <w:bCs/>
        </w:rPr>
        <w:t>faksu lub drogą elektroniczną.</w:t>
      </w:r>
    </w:p>
    <w:p w:rsidR="00CA0B6B" w:rsidRPr="006758B0" w:rsidRDefault="00CA0B6B" w:rsidP="0067032B">
      <w:pPr>
        <w:numPr>
          <w:ilvl w:val="0"/>
          <w:numId w:val="22"/>
        </w:numPr>
        <w:tabs>
          <w:tab w:val="left" w:pos="0"/>
        </w:tabs>
        <w:suppressAutoHyphens/>
        <w:spacing w:after="0" w:line="240" w:lineRule="auto"/>
        <w:ind w:left="413"/>
        <w:contextualSpacing/>
        <w:jc w:val="both"/>
        <w:rPr>
          <w:rFonts w:ascii="Cambria" w:eastAsia="Times New Roman" w:hAnsi="Cambria" w:cs="Tahoma"/>
          <w:lang w:eastAsia="zh-CN"/>
        </w:rPr>
      </w:pPr>
      <w:r w:rsidRPr="006758B0">
        <w:rPr>
          <w:rFonts w:ascii="Cambria" w:eastAsia="Calibri" w:hAnsi="Cambria" w:cs="Times New Roman"/>
          <w:bCs/>
        </w:rPr>
        <w:t>Odwołanie wnosi się:</w:t>
      </w:r>
    </w:p>
    <w:p w:rsidR="00CA0B6B" w:rsidRPr="006758B0" w:rsidRDefault="00CA0B6B" w:rsidP="0067032B">
      <w:pPr>
        <w:numPr>
          <w:ilvl w:val="0"/>
          <w:numId w:val="25"/>
        </w:numPr>
        <w:tabs>
          <w:tab w:val="left" w:pos="1276"/>
        </w:tabs>
        <w:suppressAutoHyphens/>
        <w:spacing w:after="0" w:line="240" w:lineRule="auto"/>
        <w:ind w:left="1264" w:hanging="425"/>
        <w:contextualSpacing/>
        <w:jc w:val="both"/>
        <w:rPr>
          <w:rFonts w:ascii="Cambria" w:eastAsia="Times New Roman" w:hAnsi="Cambria" w:cs="Tahoma"/>
          <w:lang w:eastAsia="zh-CN"/>
        </w:rPr>
      </w:pPr>
      <w:r w:rsidRPr="006758B0">
        <w:rPr>
          <w:rFonts w:ascii="Cambria" w:eastAsia="Calibri" w:hAnsi="Cambria" w:cs="Times New Roman"/>
          <w:bCs/>
        </w:rPr>
        <w:t>w terminie 5 dni od dnia przesłania informacji o czynno</w:t>
      </w:r>
      <w:r w:rsidRPr="006758B0">
        <w:rPr>
          <w:rFonts w:ascii="Cambria" w:eastAsia="TimesNewRoman,Bold" w:hAnsi="Cambria" w:cs="TimesNewRoman,Bold"/>
          <w:bCs/>
        </w:rPr>
        <w:t>ś</w:t>
      </w:r>
      <w:r w:rsidRPr="006758B0">
        <w:rPr>
          <w:rFonts w:ascii="Cambria" w:eastAsia="Calibri" w:hAnsi="Cambria" w:cs="Times New Roman"/>
          <w:bCs/>
        </w:rPr>
        <w:t>ci zamawiaj</w:t>
      </w:r>
      <w:r w:rsidRPr="006758B0">
        <w:rPr>
          <w:rFonts w:ascii="Cambria" w:eastAsia="TimesNewRoman,Bold" w:hAnsi="Cambria" w:cs="TimesNewRoman,Bold"/>
          <w:bCs/>
        </w:rPr>
        <w:t>ą</w:t>
      </w:r>
      <w:r w:rsidRPr="006758B0">
        <w:rPr>
          <w:rFonts w:ascii="Cambria" w:eastAsia="Calibri" w:hAnsi="Cambria" w:cs="Times New Roman"/>
          <w:bCs/>
        </w:rPr>
        <w:t xml:space="preserve">cego określonej w </w:t>
      </w:r>
      <w:proofErr w:type="spellStart"/>
      <w:r w:rsidRPr="006758B0">
        <w:rPr>
          <w:rFonts w:ascii="Cambria" w:eastAsia="Calibri" w:hAnsi="Cambria" w:cs="Times New Roman"/>
          <w:bCs/>
        </w:rPr>
        <w:t>ppkt</w:t>
      </w:r>
      <w:proofErr w:type="spellEnd"/>
      <w:r w:rsidRPr="006758B0">
        <w:rPr>
          <w:rFonts w:ascii="Cambria" w:eastAsia="Calibri" w:hAnsi="Cambria" w:cs="Times New Roman"/>
          <w:bCs/>
        </w:rPr>
        <w:t>. 1 lit. b i c stanowi</w:t>
      </w:r>
      <w:r w:rsidRPr="006758B0">
        <w:rPr>
          <w:rFonts w:ascii="Cambria" w:eastAsia="TimesNewRoman,Bold" w:hAnsi="Cambria" w:cs="TimesNewRoman,Bold"/>
          <w:bCs/>
        </w:rPr>
        <w:t>ą</w:t>
      </w:r>
      <w:r w:rsidRPr="006758B0">
        <w:rPr>
          <w:rFonts w:ascii="Cambria" w:eastAsia="Calibri" w:hAnsi="Cambria" w:cs="Times New Roman"/>
          <w:bCs/>
        </w:rPr>
        <w:t>cej podstaw</w:t>
      </w:r>
      <w:r w:rsidRPr="006758B0">
        <w:rPr>
          <w:rFonts w:ascii="Cambria" w:eastAsia="TimesNewRoman,Bold" w:hAnsi="Cambria" w:cs="TimesNewRoman,Bold"/>
          <w:bCs/>
        </w:rPr>
        <w:t xml:space="preserve">ę </w:t>
      </w:r>
      <w:r w:rsidRPr="006758B0">
        <w:rPr>
          <w:rFonts w:ascii="Cambria" w:eastAsia="Calibri" w:hAnsi="Cambria" w:cs="Times New Roman"/>
          <w:bCs/>
        </w:rPr>
        <w:t>jego wniesienia – je</w:t>
      </w:r>
      <w:r w:rsidRPr="006758B0">
        <w:rPr>
          <w:rFonts w:ascii="Cambria" w:eastAsia="TimesNewRoman,Bold" w:hAnsi="Cambria" w:cs="TimesNewRoman,Bold"/>
          <w:bCs/>
        </w:rPr>
        <w:t>ż</w:t>
      </w:r>
      <w:r w:rsidRPr="006758B0">
        <w:rPr>
          <w:rFonts w:ascii="Cambria" w:eastAsia="Calibri" w:hAnsi="Cambria" w:cs="Times New Roman"/>
          <w:bCs/>
        </w:rPr>
        <w:t>eli została przesłana faksem lub drogą elektroniczną, albo w terminie 10 dni – je</w:t>
      </w:r>
      <w:r w:rsidRPr="006758B0">
        <w:rPr>
          <w:rFonts w:ascii="Cambria" w:eastAsia="TimesNewRoman,Bold" w:hAnsi="Cambria" w:cs="TimesNewRoman,Bold"/>
          <w:bCs/>
        </w:rPr>
        <w:t>ż</w:t>
      </w:r>
      <w:r w:rsidRPr="006758B0">
        <w:rPr>
          <w:rFonts w:ascii="Cambria" w:eastAsia="Calibri" w:hAnsi="Cambria" w:cs="Times New Roman"/>
          <w:bCs/>
        </w:rPr>
        <w:t>eli została przesłana w inny sposób;</w:t>
      </w:r>
    </w:p>
    <w:p w:rsidR="00CA0B6B" w:rsidRPr="006758B0" w:rsidRDefault="00CA0B6B" w:rsidP="0067032B">
      <w:pPr>
        <w:numPr>
          <w:ilvl w:val="0"/>
          <w:numId w:val="25"/>
        </w:numPr>
        <w:tabs>
          <w:tab w:val="left" w:pos="1276"/>
        </w:tabs>
        <w:suppressAutoHyphens/>
        <w:spacing w:after="0" w:line="240" w:lineRule="auto"/>
        <w:ind w:left="1264" w:hanging="425"/>
        <w:contextualSpacing/>
        <w:jc w:val="both"/>
        <w:rPr>
          <w:rFonts w:ascii="Cambria" w:eastAsia="Times New Roman" w:hAnsi="Cambria" w:cs="Tahoma"/>
          <w:color w:val="FF0000"/>
          <w:lang w:eastAsia="zh-CN"/>
        </w:rPr>
      </w:pPr>
      <w:r w:rsidRPr="006758B0">
        <w:rPr>
          <w:rFonts w:ascii="Cambria" w:eastAsia="Calibri" w:hAnsi="Cambria" w:cs="Times New Roman"/>
          <w:bCs/>
        </w:rPr>
        <w:t>w terminie 5 dni od dnia zamieszczenia ogłoszenia w Biuletynie Zamówie</w:t>
      </w:r>
      <w:r w:rsidRPr="006758B0">
        <w:rPr>
          <w:rFonts w:ascii="Cambria" w:eastAsia="TimesNewRoman,Bold" w:hAnsi="Cambria" w:cs="TimesNewRoman,Bold"/>
          <w:bCs/>
        </w:rPr>
        <w:t xml:space="preserve">ń </w:t>
      </w:r>
      <w:r w:rsidRPr="006758B0">
        <w:rPr>
          <w:rFonts w:ascii="Cambria" w:eastAsia="Calibri" w:hAnsi="Cambria" w:cs="Times New Roman"/>
          <w:bCs/>
        </w:rPr>
        <w:t>Publicznych lub specyfikacji istotnych warunków zamówienia na stronie internetowej, jeżeli podstawą do jego wniesienia jest czynność określona w</w:t>
      </w:r>
      <w:r w:rsidRPr="006758B0">
        <w:rPr>
          <w:rFonts w:ascii="Cambria" w:eastAsia="Calibri" w:hAnsi="Cambria" w:cs="Times New Roman"/>
          <w:b/>
          <w:bCs/>
          <w:color w:val="FF0000"/>
        </w:rPr>
        <w:t xml:space="preserve"> </w:t>
      </w:r>
      <w:proofErr w:type="spellStart"/>
      <w:r w:rsidRPr="006758B0">
        <w:rPr>
          <w:rFonts w:ascii="Cambria" w:eastAsia="Calibri" w:hAnsi="Cambria" w:cs="Times New Roman"/>
          <w:bCs/>
        </w:rPr>
        <w:t>ppkt</w:t>
      </w:r>
      <w:proofErr w:type="spellEnd"/>
      <w:r w:rsidRPr="006758B0">
        <w:rPr>
          <w:rFonts w:ascii="Cambria" w:eastAsia="Calibri" w:hAnsi="Cambria" w:cs="Times New Roman"/>
          <w:bCs/>
        </w:rPr>
        <w:t>. 1 lit. a.</w:t>
      </w:r>
    </w:p>
    <w:p w:rsidR="00CA0B6B" w:rsidRPr="006758B0" w:rsidRDefault="00CA0B6B" w:rsidP="0067032B">
      <w:pPr>
        <w:numPr>
          <w:ilvl w:val="0"/>
          <w:numId w:val="28"/>
        </w:numPr>
        <w:suppressAutoHyphens/>
        <w:autoSpaceDE w:val="0"/>
        <w:autoSpaceDN w:val="0"/>
        <w:adjustRightInd w:val="0"/>
        <w:spacing w:after="0" w:line="240" w:lineRule="auto"/>
        <w:ind w:left="348"/>
        <w:jc w:val="both"/>
        <w:rPr>
          <w:rFonts w:ascii="Cambria" w:eastAsia="TimesNewRoman,Bold" w:hAnsi="Cambria" w:cs="TimesNewRoman,Bold"/>
          <w:b/>
          <w:bCs/>
        </w:rPr>
      </w:pPr>
      <w:r w:rsidRPr="006758B0">
        <w:rPr>
          <w:rFonts w:ascii="Cambria" w:eastAsia="Calibri" w:hAnsi="Cambria" w:cs="Times New Roman"/>
          <w:b/>
          <w:bCs/>
        </w:rPr>
        <w:t>Skarga do s</w:t>
      </w:r>
      <w:r w:rsidRPr="006758B0">
        <w:rPr>
          <w:rFonts w:ascii="Cambria" w:eastAsia="TimesNewRoman,Bold" w:hAnsi="Cambria" w:cs="TimesNewRoman,Bold"/>
          <w:b/>
          <w:bCs/>
        </w:rPr>
        <w:t>ą</w:t>
      </w:r>
      <w:r w:rsidRPr="006758B0">
        <w:rPr>
          <w:rFonts w:ascii="Cambria" w:eastAsia="Calibri" w:hAnsi="Cambria" w:cs="Times New Roman"/>
          <w:b/>
          <w:bCs/>
        </w:rPr>
        <w:t>du</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t>Na orzeczenie Izby stronom oraz uczestnikom post</w:t>
      </w:r>
      <w:r w:rsidRPr="006758B0">
        <w:rPr>
          <w:rFonts w:ascii="Cambria" w:eastAsia="TimesNewRoman,Bold" w:hAnsi="Cambria" w:cs="TimesNewRoman,Bold"/>
          <w:bCs/>
        </w:rPr>
        <w:t>ę</w:t>
      </w:r>
      <w:r w:rsidRPr="006758B0">
        <w:rPr>
          <w:rFonts w:ascii="Cambria" w:eastAsia="Calibri" w:hAnsi="Cambria" w:cs="Times New Roman"/>
          <w:bCs/>
        </w:rPr>
        <w:t>powania odwoławczego przysługuje skarga do s</w:t>
      </w:r>
      <w:r w:rsidRPr="006758B0">
        <w:rPr>
          <w:rFonts w:ascii="Cambria" w:eastAsia="TimesNewRoman,Bold" w:hAnsi="Cambria" w:cs="TimesNewRoman,Bold"/>
          <w:bCs/>
        </w:rPr>
        <w:t>ą</w:t>
      </w:r>
      <w:r w:rsidRPr="006758B0">
        <w:rPr>
          <w:rFonts w:ascii="Cambria" w:eastAsia="Calibri" w:hAnsi="Cambria" w:cs="Times New Roman"/>
          <w:bCs/>
        </w:rPr>
        <w:t>du.</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t>Skarg</w:t>
      </w:r>
      <w:r w:rsidRPr="006758B0">
        <w:rPr>
          <w:rFonts w:ascii="Cambria" w:eastAsia="TimesNewRoman,Bold" w:hAnsi="Cambria" w:cs="TimesNewRoman,Bold"/>
          <w:bCs/>
        </w:rPr>
        <w:t xml:space="preserve">ę </w:t>
      </w:r>
      <w:r w:rsidRPr="006758B0">
        <w:rPr>
          <w:rFonts w:ascii="Cambria" w:eastAsia="Calibri" w:hAnsi="Cambria" w:cs="Times New Roman"/>
          <w:bCs/>
        </w:rPr>
        <w:t>wnosi si</w:t>
      </w:r>
      <w:r w:rsidRPr="006758B0">
        <w:rPr>
          <w:rFonts w:ascii="Cambria" w:eastAsia="TimesNewRoman,Bold" w:hAnsi="Cambria" w:cs="TimesNewRoman,Bold"/>
          <w:bCs/>
        </w:rPr>
        <w:t xml:space="preserve">ę </w:t>
      </w:r>
      <w:r w:rsidRPr="006758B0">
        <w:rPr>
          <w:rFonts w:ascii="Cambria" w:eastAsia="Calibri" w:hAnsi="Cambria" w:cs="Times New Roman"/>
          <w:bCs/>
        </w:rPr>
        <w:t>do s</w:t>
      </w:r>
      <w:r w:rsidRPr="006758B0">
        <w:rPr>
          <w:rFonts w:ascii="Cambria" w:eastAsia="TimesNewRoman,Bold" w:hAnsi="Cambria" w:cs="TimesNewRoman,Bold"/>
          <w:bCs/>
        </w:rPr>
        <w:t>ą</w:t>
      </w:r>
      <w:r w:rsidRPr="006758B0">
        <w:rPr>
          <w:rFonts w:ascii="Cambria" w:eastAsia="Calibri" w:hAnsi="Cambria" w:cs="Times New Roman"/>
          <w:bCs/>
        </w:rPr>
        <w:t>du okr</w:t>
      </w:r>
      <w:r w:rsidRPr="006758B0">
        <w:rPr>
          <w:rFonts w:ascii="Cambria" w:eastAsia="TimesNewRoman,Bold" w:hAnsi="Cambria" w:cs="TimesNewRoman,Bold"/>
          <w:bCs/>
        </w:rPr>
        <w:t>ę</w:t>
      </w:r>
      <w:r w:rsidRPr="006758B0">
        <w:rPr>
          <w:rFonts w:ascii="Cambria" w:eastAsia="Calibri" w:hAnsi="Cambria" w:cs="Times New Roman"/>
          <w:bCs/>
        </w:rPr>
        <w:t>gowego wła</w:t>
      </w:r>
      <w:r w:rsidRPr="006758B0">
        <w:rPr>
          <w:rFonts w:ascii="Cambria" w:eastAsia="TimesNewRoman,Bold" w:hAnsi="Cambria" w:cs="TimesNewRoman,Bold"/>
          <w:bCs/>
        </w:rPr>
        <w:t>ś</w:t>
      </w:r>
      <w:r w:rsidRPr="006758B0">
        <w:rPr>
          <w:rFonts w:ascii="Cambria" w:eastAsia="Calibri" w:hAnsi="Cambria" w:cs="Times New Roman"/>
          <w:bCs/>
        </w:rPr>
        <w:t>ciwego dla siedziby albo miejsca zamieszkania zamawiaj</w:t>
      </w:r>
      <w:r w:rsidRPr="006758B0">
        <w:rPr>
          <w:rFonts w:ascii="Cambria" w:eastAsia="TimesNewRoman,Bold" w:hAnsi="Cambria" w:cs="TimesNewRoman,Bold"/>
          <w:bCs/>
        </w:rPr>
        <w:t>ą</w:t>
      </w:r>
      <w:r w:rsidRPr="006758B0">
        <w:rPr>
          <w:rFonts w:ascii="Cambria" w:eastAsia="Calibri" w:hAnsi="Cambria" w:cs="Times New Roman"/>
          <w:bCs/>
        </w:rPr>
        <w:t>cego.</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t>Skarg</w:t>
      </w:r>
      <w:r w:rsidRPr="006758B0">
        <w:rPr>
          <w:rFonts w:ascii="Cambria" w:eastAsia="TimesNewRoman,Bold" w:hAnsi="Cambria" w:cs="TimesNewRoman,Bold"/>
          <w:bCs/>
        </w:rPr>
        <w:t xml:space="preserve">ę </w:t>
      </w:r>
      <w:r w:rsidRPr="006758B0">
        <w:rPr>
          <w:rFonts w:ascii="Cambria" w:eastAsia="Calibri" w:hAnsi="Cambria" w:cs="Times New Roman"/>
          <w:bCs/>
        </w:rPr>
        <w:t>wnosi si</w:t>
      </w:r>
      <w:r w:rsidRPr="006758B0">
        <w:rPr>
          <w:rFonts w:ascii="Cambria" w:eastAsia="TimesNewRoman,Bold" w:hAnsi="Cambria" w:cs="TimesNewRoman,Bold"/>
          <w:bCs/>
        </w:rPr>
        <w:t xml:space="preserve">ę </w:t>
      </w:r>
      <w:r w:rsidRPr="006758B0">
        <w:rPr>
          <w:rFonts w:ascii="Cambria" w:eastAsia="Calibri" w:hAnsi="Cambria" w:cs="Times New Roman"/>
          <w:bCs/>
        </w:rPr>
        <w:t>za po</w:t>
      </w:r>
      <w:r w:rsidRPr="006758B0">
        <w:rPr>
          <w:rFonts w:ascii="Cambria" w:eastAsia="TimesNewRoman,Bold" w:hAnsi="Cambria" w:cs="TimesNewRoman,Bold"/>
          <w:bCs/>
        </w:rPr>
        <w:t>ś</w:t>
      </w:r>
      <w:r w:rsidRPr="006758B0">
        <w:rPr>
          <w:rFonts w:ascii="Cambria" w:eastAsia="Calibri" w:hAnsi="Cambria" w:cs="Times New Roman"/>
          <w:bCs/>
        </w:rPr>
        <w:t>rednictwem Prezesa Izby w terminie 7 dni od dnia dor</w:t>
      </w:r>
      <w:r w:rsidRPr="006758B0">
        <w:rPr>
          <w:rFonts w:ascii="Cambria" w:eastAsia="TimesNewRoman,Bold" w:hAnsi="Cambria" w:cs="TimesNewRoman,Bold"/>
          <w:bCs/>
        </w:rPr>
        <w:t>ę</w:t>
      </w:r>
      <w:r w:rsidRPr="006758B0">
        <w:rPr>
          <w:rFonts w:ascii="Cambria" w:eastAsia="Calibri" w:hAnsi="Cambria" w:cs="Times New Roman"/>
          <w:bCs/>
        </w:rPr>
        <w:t>czenia orzeczenia Izby, przesyłaj</w:t>
      </w:r>
      <w:r w:rsidRPr="006758B0">
        <w:rPr>
          <w:rFonts w:ascii="Cambria" w:eastAsia="TimesNewRoman,Bold" w:hAnsi="Cambria" w:cs="TimesNewRoman,Bold"/>
          <w:bCs/>
        </w:rPr>
        <w:t>ą</w:t>
      </w:r>
      <w:r w:rsidRPr="006758B0">
        <w:rPr>
          <w:rFonts w:ascii="Cambria" w:eastAsia="Calibri" w:hAnsi="Cambria" w:cs="Times New Roman"/>
          <w:bCs/>
        </w:rPr>
        <w:t>c jednocze</w:t>
      </w:r>
      <w:r w:rsidRPr="006758B0">
        <w:rPr>
          <w:rFonts w:ascii="Cambria" w:eastAsia="TimesNewRoman,Bold" w:hAnsi="Cambria" w:cs="TimesNewRoman,Bold"/>
          <w:bCs/>
        </w:rPr>
        <w:t>ś</w:t>
      </w:r>
      <w:r w:rsidRPr="006758B0">
        <w:rPr>
          <w:rFonts w:ascii="Cambria" w:eastAsia="Calibri" w:hAnsi="Cambria" w:cs="Times New Roman"/>
          <w:bCs/>
        </w:rPr>
        <w:t>nie jej odpis przeciwnikowi skargi. Zło</w:t>
      </w:r>
      <w:r w:rsidRPr="006758B0">
        <w:rPr>
          <w:rFonts w:ascii="Cambria" w:eastAsia="TimesNewRoman,Bold" w:hAnsi="Cambria" w:cs="TimesNewRoman,Bold"/>
          <w:bCs/>
        </w:rPr>
        <w:t>ż</w:t>
      </w:r>
      <w:r w:rsidRPr="006758B0">
        <w:rPr>
          <w:rFonts w:ascii="Cambria" w:eastAsia="Calibri" w:hAnsi="Cambria" w:cs="Times New Roman"/>
          <w:bCs/>
        </w:rPr>
        <w:t>enie skargi w placówce pocztowej operatora publicznego jest równoznaczne z jej wniesieniem.</w:t>
      </w:r>
    </w:p>
    <w:p w:rsidR="00CA0B6B" w:rsidRPr="006758B0" w:rsidRDefault="00CA0B6B" w:rsidP="0067032B">
      <w:pPr>
        <w:numPr>
          <w:ilvl w:val="0"/>
          <w:numId w:val="26"/>
        </w:numPr>
        <w:tabs>
          <w:tab w:val="left" w:pos="851"/>
        </w:tabs>
        <w:suppressAutoHyphens/>
        <w:autoSpaceDE w:val="0"/>
        <w:autoSpaceDN w:val="0"/>
        <w:adjustRightInd w:val="0"/>
        <w:spacing w:after="0" w:line="240" w:lineRule="auto"/>
        <w:ind w:left="839" w:hanging="425"/>
        <w:contextualSpacing/>
        <w:jc w:val="both"/>
        <w:rPr>
          <w:rFonts w:ascii="Cambria" w:eastAsia="Times New Roman" w:hAnsi="Cambria" w:cs="Times New Roman"/>
          <w:lang w:eastAsia="zh-CN"/>
        </w:rPr>
      </w:pPr>
      <w:r w:rsidRPr="006758B0">
        <w:rPr>
          <w:rFonts w:ascii="Cambria" w:eastAsia="Calibri" w:hAnsi="Cambria" w:cs="Times New Roman"/>
          <w:bCs/>
        </w:rPr>
        <w:lastRenderedPageBreak/>
        <w:t>W post</w:t>
      </w:r>
      <w:r w:rsidRPr="006758B0">
        <w:rPr>
          <w:rFonts w:ascii="Cambria" w:eastAsia="TimesNewRoman,Bold" w:hAnsi="Cambria" w:cs="TimesNewRoman,Bold"/>
          <w:bCs/>
        </w:rPr>
        <w:t>ę</w:t>
      </w:r>
      <w:r w:rsidRPr="006758B0">
        <w:rPr>
          <w:rFonts w:ascii="Cambria" w:eastAsia="Calibri" w:hAnsi="Cambria" w:cs="Times New Roman"/>
          <w:bCs/>
        </w:rPr>
        <w:t>powaniu tocz</w:t>
      </w:r>
      <w:r w:rsidRPr="006758B0">
        <w:rPr>
          <w:rFonts w:ascii="Cambria" w:eastAsia="TimesNewRoman,Bold" w:hAnsi="Cambria" w:cs="TimesNewRoman,Bold"/>
          <w:bCs/>
        </w:rPr>
        <w:t>ą</w:t>
      </w:r>
      <w:r w:rsidRPr="006758B0">
        <w:rPr>
          <w:rFonts w:ascii="Cambria" w:eastAsia="Calibri" w:hAnsi="Cambria" w:cs="Times New Roman"/>
          <w:bCs/>
        </w:rPr>
        <w:t>cym si</w:t>
      </w:r>
      <w:r w:rsidRPr="006758B0">
        <w:rPr>
          <w:rFonts w:ascii="Cambria" w:eastAsia="TimesNewRoman,Bold" w:hAnsi="Cambria" w:cs="TimesNewRoman,Bold"/>
          <w:bCs/>
        </w:rPr>
        <w:t xml:space="preserve">ę </w:t>
      </w:r>
      <w:r w:rsidRPr="006758B0">
        <w:rPr>
          <w:rFonts w:ascii="Cambria" w:eastAsia="Calibri" w:hAnsi="Cambria" w:cs="Times New Roman"/>
          <w:bCs/>
        </w:rPr>
        <w:t>na skutek wniesienia skargi nie mo</w:t>
      </w:r>
      <w:r w:rsidRPr="006758B0">
        <w:rPr>
          <w:rFonts w:ascii="Cambria" w:eastAsia="TimesNewRoman,Bold" w:hAnsi="Cambria" w:cs="TimesNewRoman,Bold"/>
          <w:bCs/>
        </w:rPr>
        <w:t>ż</w:t>
      </w:r>
      <w:r w:rsidRPr="006758B0">
        <w:rPr>
          <w:rFonts w:ascii="Cambria" w:eastAsia="Calibri" w:hAnsi="Cambria" w:cs="Times New Roman"/>
          <w:bCs/>
        </w:rPr>
        <w:t>na rozszerzy</w:t>
      </w:r>
      <w:r w:rsidRPr="006758B0">
        <w:rPr>
          <w:rFonts w:ascii="Cambria" w:eastAsia="TimesNewRoman,Bold" w:hAnsi="Cambria" w:cs="TimesNewRoman,Bold"/>
          <w:bCs/>
        </w:rPr>
        <w:t>ć żą</w:t>
      </w:r>
      <w:r w:rsidRPr="006758B0">
        <w:rPr>
          <w:rFonts w:ascii="Cambria" w:eastAsia="Calibri" w:hAnsi="Cambria" w:cs="Times New Roman"/>
          <w:bCs/>
        </w:rPr>
        <w:t>dania odwołania ani wyst</w:t>
      </w:r>
      <w:r w:rsidRPr="006758B0">
        <w:rPr>
          <w:rFonts w:ascii="Cambria" w:eastAsia="TimesNewRoman,Bold" w:hAnsi="Cambria" w:cs="TimesNewRoman,Bold"/>
          <w:bCs/>
        </w:rPr>
        <w:t>ę</w:t>
      </w:r>
      <w:r w:rsidRPr="006758B0">
        <w:rPr>
          <w:rFonts w:ascii="Cambria" w:eastAsia="Calibri" w:hAnsi="Cambria" w:cs="Times New Roman"/>
          <w:bCs/>
        </w:rPr>
        <w:t>powa</w:t>
      </w:r>
      <w:r w:rsidRPr="006758B0">
        <w:rPr>
          <w:rFonts w:ascii="Cambria" w:eastAsia="TimesNewRoman,Bold" w:hAnsi="Cambria" w:cs="TimesNewRoman,Bold"/>
          <w:bCs/>
        </w:rPr>
        <w:t xml:space="preserve">ć </w:t>
      </w:r>
      <w:r w:rsidRPr="006758B0">
        <w:rPr>
          <w:rFonts w:ascii="Cambria" w:eastAsia="Calibri" w:hAnsi="Cambria" w:cs="Times New Roman"/>
          <w:bCs/>
        </w:rPr>
        <w:t xml:space="preserve">z nowymi </w:t>
      </w:r>
      <w:r w:rsidRPr="006758B0">
        <w:rPr>
          <w:rFonts w:ascii="Cambria" w:eastAsia="TimesNewRoman,Bold" w:hAnsi="Cambria" w:cs="TimesNewRoman,Bold"/>
          <w:bCs/>
        </w:rPr>
        <w:t>żą</w:t>
      </w:r>
      <w:r w:rsidRPr="006758B0">
        <w:rPr>
          <w:rFonts w:ascii="Cambria" w:eastAsia="Calibri" w:hAnsi="Cambria" w:cs="Times New Roman"/>
          <w:bCs/>
        </w:rPr>
        <w:t>daniami.</w:t>
      </w:r>
    </w:p>
    <w:p w:rsidR="00CA0B6B" w:rsidRPr="006758B0" w:rsidRDefault="00CA0B6B" w:rsidP="003C7CF9">
      <w:pPr>
        <w:tabs>
          <w:tab w:val="left" w:pos="851"/>
        </w:tabs>
        <w:suppressAutoHyphens/>
        <w:autoSpaceDE w:val="0"/>
        <w:spacing w:after="0" w:line="240" w:lineRule="auto"/>
        <w:ind w:left="839"/>
        <w:contextualSpacing/>
        <w:jc w:val="both"/>
        <w:rPr>
          <w:rFonts w:ascii="Cambria" w:eastAsia="Calibri" w:hAnsi="Cambria" w:cs="Cambria"/>
          <w:bCs/>
        </w:rPr>
      </w:pPr>
    </w:p>
    <w:p w:rsidR="00CA0B6B" w:rsidRPr="006758B0" w:rsidRDefault="00CA0B6B" w:rsidP="00782AEE">
      <w:pPr>
        <w:numPr>
          <w:ilvl w:val="0"/>
          <w:numId w:val="41"/>
        </w:numPr>
        <w:suppressAutoHyphens/>
        <w:spacing w:after="0" w:line="240" w:lineRule="auto"/>
        <w:jc w:val="both"/>
        <w:rPr>
          <w:rFonts w:ascii="Cambria" w:eastAsia="Times New Roman" w:hAnsi="Cambria" w:cs="Cambria"/>
          <w:b/>
          <w:w w:val="90"/>
          <w:lang w:eastAsia="zh-CN"/>
        </w:rPr>
      </w:pPr>
      <w:r w:rsidRPr="006758B0">
        <w:rPr>
          <w:rFonts w:ascii="Cambria" w:eastAsia="Times New Roman" w:hAnsi="Cambria" w:cs="Cambria"/>
          <w:b/>
          <w:lang w:eastAsia="zh-CN"/>
        </w:rPr>
        <w:t>WYKAZ ZAŁĄCZNIKÓW</w:t>
      </w:r>
    </w:p>
    <w:p w:rsidR="00CA0B6B" w:rsidRPr="006758B0" w:rsidRDefault="00CA0B6B" w:rsidP="003C7CF9">
      <w:pPr>
        <w:suppressAutoHyphens/>
        <w:spacing w:after="0" w:line="240" w:lineRule="auto"/>
        <w:jc w:val="both"/>
        <w:rPr>
          <w:rFonts w:ascii="Cambria" w:eastAsia="Times New Roman" w:hAnsi="Cambria" w:cs="Cambria"/>
          <w:b/>
          <w:w w:val="90"/>
          <w:lang w:eastAsia="zh-CN"/>
        </w:rPr>
      </w:pP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1 - Opis przedmiotu zamówienia</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 xml:space="preserve">Załącznik nr 2 - Formularz ofertowy </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3 - Oświadczenie o spełnieniu warunków udziału w postępowaniu</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4 - Oświadczenie o braku podstaw do wykluczenia</w:t>
      </w:r>
    </w:p>
    <w:p w:rsidR="00124E28" w:rsidRPr="006758B0" w:rsidRDefault="00124E28" w:rsidP="00124E28">
      <w:pPr>
        <w:pStyle w:val="Tekstpodstawowy2"/>
        <w:spacing w:after="0" w:line="240" w:lineRule="auto"/>
        <w:rPr>
          <w:rFonts w:ascii="Cambria" w:hAnsi="Cambria"/>
          <w:sz w:val="22"/>
          <w:szCs w:val="22"/>
        </w:rPr>
      </w:pPr>
      <w:r w:rsidRPr="006758B0">
        <w:rPr>
          <w:rFonts w:ascii="Cambria" w:hAnsi="Cambria"/>
          <w:sz w:val="22"/>
          <w:szCs w:val="22"/>
        </w:rPr>
        <w:t xml:space="preserve">Załącznik nr 5 – Informacja o przynależności albo braku przynależności do grupy kapitałowej </w:t>
      </w:r>
    </w:p>
    <w:p w:rsidR="00124E28" w:rsidRDefault="00124E28" w:rsidP="00124E28">
      <w:pPr>
        <w:pStyle w:val="Tekstpodstawowy2"/>
        <w:spacing w:after="0" w:line="240" w:lineRule="auto"/>
        <w:rPr>
          <w:rFonts w:ascii="Cambria" w:hAnsi="Cambria"/>
          <w:sz w:val="22"/>
          <w:szCs w:val="22"/>
        </w:rPr>
      </w:pPr>
      <w:r w:rsidRPr="006758B0">
        <w:rPr>
          <w:rFonts w:ascii="Cambria" w:hAnsi="Cambria"/>
          <w:sz w:val="22"/>
          <w:szCs w:val="22"/>
        </w:rPr>
        <w:t>Załącznik nr 6 - Wykaz wykonanych usług</w:t>
      </w:r>
    </w:p>
    <w:p w:rsidR="00375EB5" w:rsidRPr="006758B0" w:rsidRDefault="00375EB5" w:rsidP="00124E28">
      <w:pPr>
        <w:pStyle w:val="Tekstpodstawowy2"/>
        <w:spacing w:after="0" w:line="240" w:lineRule="auto"/>
        <w:rPr>
          <w:rFonts w:ascii="Cambria" w:hAnsi="Cambria"/>
          <w:sz w:val="22"/>
          <w:szCs w:val="22"/>
        </w:rPr>
      </w:pPr>
      <w:r>
        <w:rPr>
          <w:rFonts w:ascii="Cambria" w:hAnsi="Cambria"/>
          <w:sz w:val="22"/>
          <w:szCs w:val="22"/>
        </w:rPr>
        <w:t xml:space="preserve">Załącznik n r 7 </w:t>
      </w:r>
      <w:r w:rsidR="00CE70EA">
        <w:rPr>
          <w:rFonts w:ascii="Cambria" w:hAnsi="Cambria"/>
          <w:sz w:val="22"/>
          <w:szCs w:val="22"/>
        </w:rPr>
        <w:t>–</w:t>
      </w:r>
      <w:r>
        <w:rPr>
          <w:rFonts w:ascii="Cambria" w:hAnsi="Cambria"/>
          <w:sz w:val="22"/>
          <w:szCs w:val="22"/>
        </w:rPr>
        <w:t xml:space="preserve"> </w:t>
      </w:r>
      <w:r w:rsidR="00CE70EA">
        <w:rPr>
          <w:rFonts w:ascii="Cambria" w:hAnsi="Cambria"/>
          <w:sz w:val="22"/>
          <w:szCs w:val="22"/>
        </w:rPr>
        <w:t>Oświadczenie wykonawcy</w:t>
      </w:r>
    </w:p>
    <w:p w:rsidR="00124E28" w:rsidRPr="006758B0" w:rsidRDefault="00375EB5" w:rsidP="00124E28">
      <w:pPr>
        <w:pStyle w:val="Tekstpodstawowy2"/>
        <w:spacing w:after="0" w:line="240" w:lineRule="auto"/>
        <w:rPr>
          <w:rFonts w:ascii="Cambria" w:hAnsi="Cambria"/>
          <w:sz w:val="22"/>
          <w:szCs w:val="22"/>
        </w:rPr>
      </w:pPr>
      <w:r>
        <w:rPr>
          <w:rFonts w:ascii="Cambria" w:hAnsi="Cambria"/>
          <w:sz w:val="22"/>
          <w:szCs w:val="22"/>
        </w:rPr>
        <w:t>Załącznik nr 8</w:t>
      </w:r>
      <w:r w:rsidR="00124E28" w:rsidRPr="006758B0">
        <w:rPr>
          <w:rFonts w:ascii="Cambria" w:hAnsi="Cambria"/>
          <w:sz w:val="22"/>
          <w:szCs w:val="22"/>
        </w:rPr>
        <w:t xml:space="preserve"> - Projekt umowy </w:t>
      </w: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Pr="00CA0B6B" w:rsidRDefault="00CA0B6B" w:rsidP="003C7CF9">
      <w:pPr>
        <w:suppressAutoHyphens/>
        <w:spacing w:after="0" w:line="240" w:lineRule="auto"/>
        <w:jc w:val="both"/>
        <w:rPr>
          <w:rFonts w:ascii="Cambria" w:eastAsia="Times New Roman" w:hAnsi="Cambria" w:cs="Cambria"/>
          <w:sz w:val="20"/>
          <w:szCs w:val="20"/>
          <w:lang w:eastAsia="zh-CN"/>
        </w:rPr>
      </w:pPr>
    </w:p>
    <w:p w:rsidR="00CA0B6B" w:rsidRDefault="00CA0B6B" w:rsidP="003C7CF9">
      <w:pPr>
        <w:suppressAutoHyphens/>
        <w:spacing w:after="0" w:line="240" w:lineRule="auto"/>
        <w:jc w:val="both"/>
        <w:rPr>
          <w:rFonts w:ascii="Cambria" w:eastAsia="Times New Roman" w:hAnsi="Cambria" w:cs="Cambria"/>
          <w:sz w:val="20"/>
          <w:szCs w:val="20"/>
          <w:lang w:eastAsia="zh-CN"/>
        </w:rPr>
      </w:pPr>
    </w:p>
    <w:p w:rsidR="006758B0" w:rsidRDefault="006758B0" w:rsidP="003C7CF9">
      <w:pPr>
        <w:suppressAutoHyphens/>
        <w:spacing w:after="0" w:line="240" w:lineRule="auto"/>
        <w:jc w:val="both"/>
        <w:rPr>
          <w:rFonts w:ascii="Cambria" w:eastAsia="Times New Roman" w:hAnsi="Cambria" w:cs="Cambria"/>
          <w:sz w:val="20"/>
          <w:szCs w:val="20"/>
          <w:lang w:eastAsia="zh-CN"/>
        </w:rPr>
      </w:pPr>
    </w:p>
    <w:p w:rsidR="006758B0" w:rsidRDefault="006758B0" w:rsidP="003C7CF9">
      <w:pPr>
        <w:suppressAutoHyphens/>
        <w:spacing w:after="0" w:line="240" w:lineRule="auto"/>
        <w:jc w:val="both"/>
        <w:rPr>
          <w:rFonts w:ascii="Cambria" w:eastAsia="Times New Roman" w:hAnsi="Cambria" w:cs="Cambria"/>
          <w:sz w:val="20"/>
          <w:szCs w:val="20"/>
          <w:lang w:eastAsia="zh-CN"/>
        </w:rPr>
      </w:pPr>
    </w:p>
    <w:p w:rsidR="006758B0" w:rsidRDefault="006758B0" w:rsidP="003C7CF9">
      <w:pPr>
        <w:suppressAutoHyphens/>
        <w:spacing w:after="0" w:line="240" w:lineRule="auto"/>
        <w:jc w:val="both"/>
        <w:rPr>
          <w:rFonts w:ascii="Cambria" w:eastAsia="Times New Roman" w:hAnsi="Cambria" w:cs="Cambria"/>
          <w:sz w:val="20"/>
          <w:szCs w:val="20"/>
          <w:lang w:eastAsia="zh-CN"/>
        </w:rPr>
      </w:pPr>
    </w:p>
    <w:p w:rsidR="00375EB5" w:rsidRDefault="00375EB5"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643C32" w:rsidRDefault="00643C32" w:rsidP="003C7CF9">
      <w:pPr>
        <w:suppressAutoHyphens/>
        <w:spacing w:after="0" w:line="240" w:lineRule="auto"/>
        <w:jc w:val="both"/>
        <w:rPr>
          <w:rFonts w:ascii="Cambria" w:eastAsia="Times New Roman" w:hAnsi="Cambria" w:cs="Cambria"/>
          <w:sz w:val="20"/>
          <w:szCs w:val="20"/>
          <w:lang w:eastAsia="zh-CN"/>
        </w:rPr>
      </w:pPr>
    </w:p>
    <w:p w:rsidR="00C4591F" w:rsidRPr="00CA0B6B" w:rsidRDefault="00C4591F" w:rsidP="003C7CF9">
      <w:pPr>
        <w:suppressAutoHyphens/>
        <w:spacing w:after="0" w:line="240" w:lineRule="auto"/>
        <w:jc w:val="both"/>
        <w:rPr>
          <w:rFonts w:ascii="Cambria" w:eastAsia="Times New Roman" w:hAnsi="Cambria" w:cs="Cambria"/>
          <w:sz w:val="20"/>
          <w:szCs w:val="20"/>
          <w:lang w:eastAsia="zh-CN"/>
        </w:rPr>
      </w:pPr>
    </w:p>
    <w:p w:rsidR="002A4AB8" w:rsidRPr="002A4AB8" w:rsidRDefault="00C4591F" w:rsidP="002A4AB8">
      <w:pPr>
        <w:pStyle w:val="Tekstpodstawowy2"/>
        <w:ind w:left="6372" w:firstLine="708"/>
        <w:jc w:val="center"/>
        <w:rPr>
          <w:rFonts w:ascii="Cambria" w:hAnsi="Cambria"/>
          <w:b/>
        </w:rPr>
      </w:pPr>
      <w:r w:rsidRPr="00C4591F">
        <w:rPr>
          <w:rFonts w:ascii="Cambria" w:hAnsi="Cambria"/>
          <w:b/>
        </w:rPr>
        <w:t>Załącznik nr 1</w:t>
      </w:r>
      <w:r w:rsidR="002A4AB8">
        <w:rPr>
          <w:rFonts w:ascii="Cambria" w:hAnsi="Cambria"/>
          <w:b/>
        </w:rPr>
        <w:t xml:space="preserve"> do SIWZ</w:t>
      </w:r>
    </w:p>
    <w:p w:rsidR="002A4AB8" w:rsidRPr="0061557F" w:rsidRDefault="002A4AB8" w:rsidP="002A4AB8">
      <w:pPr>
        <w:ind w:right="-2"/>
        <w:jc w:val="center"/>
        <w:rPr>
          <w:rFonts w:ascii="Cambria" w:hAnsi="Cambria"/>
          <w:b/>
        </w:rPr>
      </w:pPr>
      <w:r w:rsidRPr="0061557F">
        <w:rPr>
          <w:rFonts w:ascii="Cambria" w:hAnsi="Cambria"/>
          <w:b/>
        </w:rPr>
        <w:t>OPIS PRZEDMIOTU ZAMÓWIENIA</w:t>
      </w:r>
    </w:p>
    <w:p w:rsidR="007F21DE" w:rsidRDefault="00503013" w:rsidP="0061557F">
      <w:pPr>
        <w:pStyle w:val="Tekstpodstawowy2"/>
        <w:ind w:left="0" w:firstLine="0"/>
        <w:rPr>
          <w:rFonts w:ascii="Cambria" w:hAnsi="Cambria"/>
          <w:b/>
          <w:sz w:val="22"/>
          <w:szCs w:val="22"/>
          <w:u w:val="single"/>
        </w:rPr>
      </w:pPr>
      <w:r w:rsidRPr="0061557F">
        <w:rPr>
          <w:rFonts w:ascii="Cambria" w:hAnsi="Cambria"/>
          <w:b/>
          <w:sz w:val="22"/>
          <w:szCs w:val="22"/>
          <w:u w:val="single"/>
        </w:rPr>
        <w:t xml:space="preserve">Część nr 1 </w:t>
      </w:r>
      <w:r w:rsidR="0061557F" w:rsidRPr="0061557F">
        <w:rPr>
          <w:rFonts w:ascii="Cambria" w:hAnsi="Cambria"/>
          <w:b/>
          <w:sz w:val="22"/>
          <w:szCs w:val="22"/>
          <w:u w:val="single"/>
        </w:rPr>
        <w:t xml:space="preserve"> MEBLE BIURO</w:t>
      </w:r>
      <w:r w:rsidR="00375EB5">
        <w:rPr>
          <w:rFonts w:ascii="Cambria" w:hAnsi="Cambria"/>
          <w:b/>
          <w:sz w:val="22"/>
          <w:szCs w:val="22"/>
          <w:u w:val="single"/>
        </w:rPr>
        <w:t xml:space="preserve">WE DLA KMP KONIN </w:t>
      </w:r>
    </w:p>
    <w:p w:rsidR="007F21DE" w:rsidRPr="0061557F" w:rsidRDefault="007F21DE" w:rsidP="0061557F">
      <w:pPr>
        <w:pStyle w:val="Tekstpodstawowy2"/>
        <w:ind w:left="0" w:firstLine="0"/>
        <w:rPr>
          <w:rFonts w:ascii="Cambria" w:hAnsi="Cambria"/>
          <w:b/>
          <w:sz w:val="22"/>
          <w:szCs w:val="22"/>
          <w:u w:val="single"/>
        </w:rPr>
      </w:pPr>
      <w:r>
        <w:rPr>
          <w:rFonts w:ascii="Cambria" w:hAnsi="Cambria"/>
          <w:b/>
          <w:sz w:val="22"/>
          <w:szCs w:val="22"/>
          <w:u w:val="single"/>
        </w:rPr>
        <w:t xml:space="preserve">UWAGA! – ilości </w:t>
      </w:r>
      <w:r w:rsidR="001C2DE9">
        <w:rPr>
          <w:rFonts w:ascii="Cambria" w:hAnsi="Cambria"/>
          <w:b/>
          <w:sz w:val="22"/>
          <w:szCs w:val="22"/>
          <w:u w:val="single"/>
        </w:rPr>
        <w:t xml:space="preserve">dla tej części </w:t>
      </w:r>
      <w:r>
        <w:rPr>
          <w:rFonts w:ascii="Cambria" w:hAnsi="Cambria"/>
          <w:b/>
          <w:sz w:val="22"/>
          <w:szCs w:val="22"/>
          <w:u w:val="single"/>
        </w:rPr>
        <w:t>zostały podane w for</w:t>
      </w:r>
      <w:r w:rsidR="001C2DE9">
        <w:rPr>
          <w:rFonts w:ascii="Cambria" w:hAnsi="Cambria"/>
          <w:b/>
          <w:sz w:val="22"/>
          <w:szCs w:val="22"/>
          <w:u w:val="single"/>
        </w:rPr>
        <w:t xml:space="preserve">mularzu ofertowym </w:t>
      </w:r>
    </w:p>
    <w:p w:rsidR="0061557F" w:rsidRPr="0061557F" w:rsidRDefault="0061557F" w:rsidP="00782AEE">
      <w:pPr>
        <w:pStyle w:val="Default"/>
        <w:numPr>
          <w:ilvl w:val="0"/>
          <w:numId w:val="54"/>
        </w:numPr>
        <w:ind w:left="0" w:firstLine="0"/>
        <w:jc w:val="left"/>
        <w:rPr>
          <w:rFonts w:ascii="Cambria" w:hAnsi="Cambria"/>
          <w:b/>
          <w:bCs/>
          <w:sz w:val="22"/>
          <w:szCs w:val="22"/>
        </w:rPr>
      </w:pPr>
      <w:r w:rsidRPr="0061557F">
        <w:rPr>
          <w:rFonts w:ascii="Cambria" w:hAnsi="Cambria"/>
          <w:b/>
          <w:bCs/>
          <w:sz w:val="22"/>
          <w:szCs w:val="22"/>
        </w:rPr>
        <w:t xml:space="preserve">WARUNKI OGÓLNE: </w:t>
      </w:r>
    </w:p>
    <w:p w:rsidR="0061557F" w:rsidRPr="0061557F" w:rsidRDefault="0061557F" w:rsidP="0061557F">
      <w:pPr>
        <w:pStyle w:val="Default"/>
        <w:rPr>
          <w:rFonts w:ascii="Cambria" w:hAnsi="Cambria"/>
          <w:sz w:val="22"/>
          <w:szCs w:val="22"/>
        </w:rPr>
      </w:pP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1. Zamawiający dopuszcza tolerancję wymiarów w zakresie +/-5%. </w:t>
      </w:r>
    </w:p>
    <w:p w:rsidR="004648BF" w:rsidRDefault="0061557F" w:rsidP="00C9087E">
      <w:pPr>
        <w:pStyle w:val="Default"/>
        <w:rPr>
          <w:rFonts w:ascii="Cambria" w:hAnsi="Cambria"/>
          <w:sz w:val="22"/>
          <w:szCs w:val="22"/>
        </w:rPr>
      </w:pPr>
      <w:r w:rsidRPr="0061557F">
        <w:rPr>
          <w:rFonts w:ascii="Cambria" w:hAnsi="Cambria"/>
          <w:sz w:val="22"/>
          <w:szCs w:val="22"/>
        </w:rPr>
        <w:t xml:space="preserve">2. Wszystkie wykonane elementy zestawów meblowych muszą być systemowe. Pod pojęciem „systemowe” </w:t>
      </w:r>
    </w:p>
    <w:p w:rsidR="004648BF" w:rsidRDefault="0061557F" w:rsidP="00C9087E">
      <w:pPr>
        <w:pStyle w:val="Default"/>
        <w:rPr>
          <w:rFonts w:ascii="Cambria" w:hAnsi="Cambria"/>
          <w:sz w:val="22"/>
          <w:szCs w:val="22"/>
        </w:rPr>
      </w:pPr>
      <w:r w:rsidRPr="0061557F">
        <w:rPr>
          <w:rFonts w:ascii="Cambria" w:hAnsi="Cambria"/>
          <w:sz w:val="22"/>
          <w:szCs w:val="22"/>
        </w:rPr>
        <w:t xml:space="preserve">Zamawiający rozumie meble, które można ze sobą łączyć w dowolnej </w:t>
      </w:r>
      <w:r w:rsidR="004648BF">
        <w:rPr>
          <w:rFonts w:ascii="Cambria" w:hAnsi="Cambria"/>
          <w:sz w:val="22"/>
          <w:szCs w:val="22"/>
        </w:rPr>
        <w:t>konfiguracji oraz pozwalające w</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przyszłości na rozbudowę poszczególnych modułów. </w:t>
      </w:r>
    </w:p>
    <w:p w:rsidR="00C9087E" w:rsidRDefault="0061557F" w:rsidP="00C9087E">
      <w:pPr>
        <w:pStyle w:val="Default"/>
        <w:rPr>
          <w:rFonts w:ascii="Cambria" w:hAnsi="Cambria"/>
          <w:sz w:val="22"/>
          <w:szCs w:val="22"/>
        </w:rPr>
      </w:pPr>
      <w:r w:rsidRPr="0061557F">
        <w:rPr>
          <w:rFonts w:ascii="Cambria" w:hAnsi="Cambria"/>
          <w:sz w:val="22"/>
          <w:szCs w:val="22"/>
        </w:rPr>
        <w:t xml:space="preserve">3. Wszystkie elementy obudowy mebli mają być </w:t>
      </w:r>
      <w:proofErr w:type="spellStart"/>
      <w:r w:rsidRPr="0061557F">
        <w:rPr>
          <w:rFonts w:ascii="Cambria" w:hAnsi="Cambria"/>
          <w:sz w:val="22"/>
          <w:szCs w:val="22"/>
        </w:rPr>
        <w:t>kołkowane-klejone</w:t>
      </w:r>
      <w:proofErr w:type="spellEnd"/>
      <w:r w:rsidRPr="0061557F">
        <w:rPr>
          <w:rFonts w:ascii="Cambria" w:hAnsi="Cambria"/>
          <w:sz w:val="22"/>
          <w:szCs w:val="22"/>
        </w:rPr>
        <w:t xml:space="preserve">. Zamawiający przewiduje łączenie </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kołkowo-metalowe oraz metalowe w pozostałych elementach obudowy w niewidocznych miejscach. </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4. Każda z szuflad ma być wyposażona w matę antypoślizgową, </w:t>
      </w:r>
    </w:p>
    <w:p w:rsidR="00C9087E" w:rsidRDefault="0061557F" w:rsidP="00C9087E">
      <w:pPr>
        <w:pStyle w:val="Default"/>
        <w:rPr>
          <w:rFonts w:ascii="Cambria" w:hAnsi="Cambria"/>
          <w:sz w:val="22"/>
          <w:szCs w:val="22"/>
        </w:rPr>
      </w:pPr>
      <w:r w:rsidRPr="0061557F">
        <w:rPr>
          <w:rFonts w:ascii="Cambria" w:hAnsi="Cambria"/>
          <w:sz w:val="22"/>
          <w:szCs w:val="22"/>
        </w:rPr>
        <w:t xml:space="preserve">5. Kontenery jezdne mają być wyposażone w kółka jezdne z tworzywa sztucznego o średnicy 65 mm, dwa </w:t>
      </w:r>
    </w:p>
    <w:p w:rsidR="0061557F" w:rsidRPr="0061557F" w:rsidRDefault="0061557F" w:rsidP="00C9087E">
      <w:pPr>
        <w:pStyle w:val="Default"/>
        <w:rPr>
          <w:rFonts w:ascii="Cambria" w:hAnsi="Cambria"/>
          <w:sz w:val="22"/>
          <w:szCs w:val="22"/>
        </w:rPr>
      </w:pPr>
      <w:r w:rsidRPr="0061557F">
        <w:rPr>
          <w:rFonts w:ascii="Cambria" w:hAnsi="Cambria"/>
          <w:sz w:val="22"/>
          <w:szCs w:val="22"/>
        </w:rPr>
        <w:t xml:space="preserve">przednie koła mają posiadać blokadę jezdną. </w:t>
      </w:r>
    </w:p>
    <w:p w:rsidR="0061557F" w:rsidRPr="0061557F" w:rsidRDefault="0061557F" w:rsidP="00C9087E">
      <w:pPr>
        <w:pStyle w:val="Default"/>
        <w:rPr>
          <w:rFonts w:ascii="Cambria" w:hAnsi="Cambria"/>
          <w:sz w:val="22"/>
          <w:szCs w:val="22"/>
        </w:rPr>
      </w:pPr>
      <w:r w:rsidRPr="0061557F">
        <w:rPr>
          <w:rFonts w:ascii="Cambria" w:hAnsi="Cambria"/>
          <w:sz w:val="22"/>
          <w:szCs w:val="22"/>
        </w:rPr>
        <w:t>6.  Wszystkie użyte materiały do produkcji mebli muszą posiadać certyfikat.</w:t>
      </w:r>
    </w:p>
    <w:p w:rsidR="0061557F" w:rsidRPr="0061557F" w:rsidRDefault="0061557F" w:rsidP="00601C56">
      <w:pPr>
        <w:pStyle w:val="Default"/>
        <w:rPr>
          <w:rFonts w:ascii="Cambria" w:hAnsi="Cambria"/>
          <w:sz w:val="22"/>
          <w:szCs w:val="22"/>
        </w:rPr>
      </w:pPr>
      <w:r w:rsidRPr="0061557F">
        <w:rPr>
          <w:rFonts w:ascii="Cambria" w:hAnsi="Cambria"/>
          <w:sz w:val="22"/>
          <w:szCs w:val="22"/>
        </w:rPr>
        <w:t>7. Kolorystyka</w:t>
      </w:r>
      <w:r w:rsidR="00C9087E">
        <w:rPr>
          <w:rFonts w:ascii="Cambria" w:hAnsi="Cambria"/>
          <w:sz w:val="22"/>
          <w:szCs w:val="22"/>
        </w:rPr>
        <w:t xml:space="preserve"> do uzgodnienia z użytkownikiem.</w:t>
      </w:r>
    </w:p>
    <w:p w:rsidR="0061557F" w:rsidRPr="0061557F" w:rsidRDefault="0061557F" w:rsidP="0061557F">
      <w:pPr>
        <w:pStyle w:val="Default"/>
        <w:rPr>
          <w:rFonts w:ascii="Cambria" w:hAnsi="Cambria"/>
          <w:sz w:val="22"/>
          <w:szCs w:val="22"/>
        </w:rPr>
      </w:pPr>
    </w:p>
    <w:p w:rsidR="0061557F" w:rsidRPr="0061557F" w:rsidRDefault="00601C56" w:rsidP="0061557F">
      <w:pPr>
        <w:pStyle w:val="Default"/>
        <w:rPr>
          <w:rFonts w:ascii="Cambria" w:hAnsi="Cambria"/>
          <w:b/>
          <w:bCs/>
          <w:sz w:val="22"/>
          <w:szCs w:val="22"/>
        </w:rPr>
      </w:pPr>
      <w:r>
        <w:rPr>
          <w:rFonts w:ascii="Cambria" w:hAnsi="Cambria"/>
          <w:b/>
          <w:bCs/>
          <w:sz w:val="22"/>
          <w:szCs w:val="22"/>
        </w:rPr>
        <w:t xml:space="preserve">II. </w:t>
      </w:r>
      <w:r>
        <w:rPr>
          <w:rFonts w:ascii="Cambria" w:hAnsi="Cambria"/>
          <w:b/>
          <w:bCs/>
          <w:sz w:val="22"/>
          <w:szCs w:val="22"/>
        </w:rPr>
        <w:tab/>
        <w:t xml:space="preserve">OPIS </w:t>
      </w:r>
      <w:r w:rsidR="0061557F" w:rsidRPr="0061557F">
        <w:rPr>
          <w:rFonts w:ascii="Cambria" w:hAnsi="Cambria"/>
          <w:b/>
          <w:bCs/>
          <w:sz w:val="22"/>
          <w:szCs w:val="22"/>
        </w:rPr>
        <w:t xml:space="preserve"> SZCZE</w:t>
      </w:r>
      <w:r>
        <w:rPr>
          <w:rFonts w:ascii="Cambria" w:hAnsi="Cambria"/>
          <w:b/>
          <w:bCs/>
          <w:sz w:val="22"/>
          <w:szCs w:val="22"/>
        </w:rPr>
        <w:t>GÓŁOWY</w:t>
      </w:r>
      <w:r w:rsidR="0061557F" w:rsidRPr="0061557F">
        <w:rPr>
          <w:rFonts w:ascii="Cambria" w:hAnsi="Cambria"/>
          <w:b/>
          <w:bCs/>
          <w:sz w:val="22"/>
          <w:szCs w:val="22"/>
        </w:rPr>
        <w:t xml:space="preserve">: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xml:space="preserve">1. Komplet mebli do Naczelników i Zastępców.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r w:rsidRPr="0061557F">
        <w:rPr>
          <w:rFonts w:ascii="Cambria" w:hAnsi="Cambria"/>
          <w:sz w:val="22"/>
          <w:szCs w:val="22"/>
        </w:rPr>
        <w:t>Naczelni Sztabu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Z-ca Naczelnika Sztabu</w:t>
      </w:r>
    </w:p>
    <w:p w:rsidR="0061557F" w:rsidRPr="0061557F" w:rsidRDefault="0061557F" w:rsidP="00601C56">
      <w:pPr>
        <w:jc w:val="center"/>
        <w:rPr>
          <w:rFonts w:ascii="Cambria" w:hAnsi="Cambria"/>
        </w:rPr>
      </w:pPr>
      <w:r w:rsidRPr="0061557F">
        <w:rPr>
          <w:rFonts w:ascii="Cambria" w:hAnsi="Cambria"/>
          <w:noProof/>
          <w:lang w:eastAsia="pl-PL"/>
        </w:rPr>
        <w:drawing>
          <wp:inline distT="0" distB="0" distL="0" distR="0" wp14:anchorId="7354148C" wp14:editId="7BA52AE7">
            <wp:extent cx="3028950" cy="1504950"/>
            <wp:effectExtent l="0" t="0" r="0" b="0"/>
            <wp:docPr id="29" name="Obraz 29" descr="Naczelnik Sz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zelnik Szta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1504950"/>
                    </a:xfrm>
                    <a:prstGeom prst="rect">
                      <a:avLst/>
                    </a:prstGeom>
                    <a:noFill/>
                    <a:ln>
                      <a:noFill/>
                    </a:ln>
                  </pic:spPr>
                </pic:pic>
              </a:graphicData>
            </a:graphic>
          </wp:inline>
        </w:drawing>
      </w:r>
      <w:r w:rsidRPr="0061557F">
        <w:rPr>
          <w:rFonts w:ascii="Cambria" w:hAnsi="Cambria"/>
        </w:rPr>
        <w:tab/>
      </w:r>
      <w:r w:rsidRPr="0061557F">
        <w:rPr>
          <w:rFonts w:ascii="Cambria" w:hAnsi="Cambria"/>
        </w:rPr>
        <w:tab/>
      </w:r>
      <w:r w:rsidRPr="0061557F">
        <w:rPr>
          <w:rFonts w:ascii="Cambria" w:hAnsi="Cambria"/>
          <w:noProof/>
          <w:lang w:eastAsia="pl-PL"/>
        </w:rPr>
        <w:drawing>
          <wp:inline distT="0" distB="0" distL="0" distR="0" wp14:anchorId="0A6BDD47" wp14:editId="67149BEC">
            <wp:extent cx="2266950" cy="1704975"/>
            <wp:effectExtent l="0" t="0" r="0" b="9525"/>
            <wp:docPr id="28" name="Obraz 28" descr="Sztab - Z-ca Nacze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tab - Z-ca Naczelnik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6950" cy="1704975"/>
                    </a:xfrm>
                    <a:prstGeom prst="rect">
                      <a:avLst/>
                    </a:prstGeom>
                    <a:noFill/>
                    <a:ln>
                      <a:noFill/>
                    </a:ln>
                  </pic:spPr>
                </pic:pic>
              </a:graphicData>
            </a:graphic>
          </wp:inline>
        </w:drawing>
      </w:r>
    </w:p>
    <w:p w:rsidR="0061557F" w:rsidRPr="0061557F" w:rsidRDefault="0061557F" w:rsidP="0061557F">
      <w:pPr>
        <w:pStyle w:val="Default"/>
        <w:rPr>
          <w:rFonts w:ascii="Cambria" w:hAnsi="Cambria"/>
          <w:sz w:val="22"/>
          <w:szCs w:val="22"/>
        </w:rPr>
      </w:pPr>
      <w:r w:rsidRPr="0061557F">
        <w:rPr>
          <w:rFonts w:ascii="Cambria" w:hAnsi="Cambria"/>
          <w:sz w:val="22"/>
          <w:szCs w:val="22"/>
        </w:rPr>
        <w:t>Naczelni Ruchu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Z-ca Naczelnika Ruchu</w:t>
      </w:r>
    </w:p>
    <w:p w:rsidR="0061557F" w:rsidRPr="0061557F" w:rsidRDefault="0061557F" w:rsidP="0061557F">
      <w:pPr>
        <w:jc w:val="center"/>
        <w:rPr>
          <w:rFonts w:ascii="Cambria" w:hAnsi="Cambria"/>
        </w:rPr>
      </w:pPr>
      <w:r w:rsidRPr="0061557F">
        <w:rPr>
          <w:rFonts w:ascii="Cambria" w:hAnsi="Cambria"/>
          <w:noProof/>
          <w:lang w:eastAsia="pl-PL"/>
        </w:rPr>
        <w:lastRenderedPageBreak/>
        <w:drawing>
          <wp:inline distT="0" distB="0" distL="0" distR="0" wp14:anchorId="10AEA868" wp14:editId="177F6797">
            <wp:extent cx="2609850" cy="1981200"/>
            <wp:effectExtent l="0" t="0" r="0" b="0"/>
            <wp:docPr id="27" name="Obraz 27" descr="Naczelnik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czelnik Ruch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9850" cy="1981200"/>
                    </a:xfrm>
                    <a:prstGeom prst="rect">
                      <a:avLst/>
                    </a:prstGeom>
                    <a:noFill/>
                    <a:ln>
                      <a:noFill/>
                    </a:ln>
                  </pic:spPr>
                </pic:pic>
              </a:graphicData>
            </a:graphic>
          </wp:inline>
        </w:drawing>
      </w:r>
      <w:r w:rsidRPr="0061557F">
        <w:rPr>
          <w:rFonts w:ascii="Cambria" w:hAnsi="Cambria"/>
        </w:rPr>
        <w:tab/>
      </w:r>
      <w:r w:rsidRPr="0061557F">
        <w:rPr>
          <w:rFonts w:ascii="Cambria" w:hAnsi="Cambria"/>
        </w:rPr>
        <w:tab/>
      </w:r>
      <w:r w:rsidRPr="0061557F">
        <w:rPr>
          <w:rFonts w:ascii="Cambria" w:hAnsi="Cambria"/>
          <w:noProof/>
          <w:lang w:eastAsia="pl-PL"/>
        </w:rPr>
        <w:drawing>
          <wp:inline distT="0" distB="0" distL="0" distR="0" wp14:anchorId="0DB5BC1D" wp14:editId="0FFE571D">
            <wp:extent cx="2686050" cy="2019300"/>
            <wp:effectExtent l="0" t="0" r="0" b="0"/>
            <wp:docPr id="26" name="Obraz 26" descr="Z-ca Naczel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a Naczelnik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86050" cy="2019300"/>
                    </a:xfrm>
                    <a:prstGeom prst="rect">
                      <a:avLst/>
                    </a:prstGeom>
                    <a:noFill/>
                    <a:ln>
                      <a:noFill/>
                    </a:ln>
                  </pic:spPr>
                </pic:pic>
              </a:graphicData>
            </a:graphic>
          </wp:inline>
        </w:drawing>
      </w:r>
    </w:p>
    <w:p w:rsidR="00601C56" w:rsidRPr="0061557F" w:rsidRDefault="00601C56" w:rsidP="006114BD">
      <w:pPr>
        <w:rPr>
          <w:rFonts w:ascii="Cambria" w:hAnsi="Cambria"/>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1.1. 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szafy, komody</w:t>
      </w:r>
    </w:p>
    <w:p w:rsidR="00601C56" w:rsidRDefault="0061557F" w:rsidP="00601C56">
      <w:pPr>
        <w:pStyle w:val="Default"/>
        <w:rPr>
          <w:rFonts w:ascii="Cambria" w:hAnsi="Cambria"/>
          <w:sz w:val="22"/>
          <w:szCs w:val="22"/>
        </w:rPr>
      </w:pPr>
      <w:r w:rsidRPr="0061557F">
        <w:rPr>
          <w:rFonts w:ascii="Cambria" w:hAnsi="Cambria"/>
          <w:sz w:val="22"/>
          <w:szCs w:val="22"/>
        </w:rPr>
        <w:t xml:space="preserve">Korpus, półki, front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wieniec górny i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28 mm; </w:t>
      </w:r>
    </w:p>
    <w:p w:rsidR="00601C56" w:rsidRDefault="0061557F" w:rsidP="00601C56">
      <w:pPr>
        <w:pStyle w:val="Default"/>
        <w:rPr>
          <w:rFonts w:ascii="Cambria" w:hAnsi="Cambria"/>
          <w:sz w:val="22"/>
          <w:szCs w:val="22"/>
        </w:rPr>
      </w:pPr>
      <w:r w:rsidRPr="0061557F">
        <w:rPr>
          <w:rFonts w:ascii="Cambria" w:hAnsi="Cambria"/>
          <w:sz w:val="22"/>
          <w:szCs w:val="22"/>
        </w:rPr>
        <w:t>we frontach powyżej 90 cm wysokości należy zastosować po trzy zawisy</w:t>
      </w:r>
      <w:r w:rsidR="00601C56">
        <w:rPr>
          <w:rFonts w:ascii="Cambria" w:hAnsi="Cambria"/>
          <w:sz w:val="22"/>
          <w:szCs w:val="22"/>
        </w:rPr>
        <w:t xml:space="preserve">, typu </w:t>
      </w:r>
      <w:proofErr w:type="spellStart"/>
      <w:r w:rsidR="00601C56">
        <w:rPr>
          <w:rFonts w:ascii="Cambria" w:hAnsi="Cambria"/>
          <w:sz w:val="22"/>
          <w:szCs w:val="22"/>
        </w:rPr>
        <w:t>sensys</w:t>
      </w:r>
      <w:proofErr w:type="spellEnd"/>
      <w:r w:rsidR="00601C56">
        <w:rPr>
          <w:rFonts w:ascii="Cambria" w:hAnsi="Cambria"/>
          <w:sz w:val="22"/>
          <w:szCs w:val="22"/>
        </w:rPr>
        <w:t>; kąt otwarcia 110</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stopni, typ zawiasów ma zapewnić ciche domykanie frontów;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plecy wykonane z HDF – kolor biały, grubość min. 3,2 mm </w:t>
      </w:r>
    </w:p>
    <w:p w:rsidR="00601C56" w:rsidRDefault="0061557F" w:rsidP="00601C56">
      <w:pPr>
        <w:pStyle w:val="Default"/>
        <w:rPr>
          <w:rFonts w:ascii="Cambria" w:hAnsi="Cambria"/>
          <w:sz w:val="22"/>
          <w:szCs w:val="22"/>
        </w:rPr>
      </w:pPr>
      <w:r w:rsidRPr="0061557F">
        <w:rPr>
          <w:rFonts w:ascii="Cambria" w:hAnsi="Cambria"/>
          <w:sz w:val="22"/>
          <w:szCs w:val="22"/>
        </w:rPr>
        <w:t>szafy mają posiadać półki regulowane, z możliwością ich regulacji</w:t>
      </w:r>
      <w:r w:rsidR="00601C56">
        <w:rPr>
          <w:rFonts w:ascii="Cambria" w:hAnsi="Cambria"/>
          <w:sz w:val="22"/>
          <w:szCs w:val="22"/>
        </w:rPr>
        <w:t>: skokowo, co +/-32 mm na całej</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przestrzeni obudowy;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uchwyty frontów: model typu UZ-814, rozstaw 128, kolor aluminium, </w:t>
      </w:r>
    </w:p>
    <w:p w:rsidR="00601C56" w:rsidRDefault="0061557F" w:rsidP="00601C56">
      <w:pPr>
        <w:pStyle w:val="Default"/>
        <w:rPr>
          <w:rFonts w:ascii="Cambria" w:hAnsi="Cambria"/>
          <w:sz w:val="22"/>
          <w:szCs w:val="22"/>
        </w:rPr>
      </w:pPr>
      <w:r w:rsidRPr="0061557F">
        <w:rPr>
          <w:rFonts w:ascii="Cambria" w:hAnsi="Cambria"/>
          <w:sz w:val="22"/>
          <w:szCs w:val="22"/>
        </w:rPr>
        <w:t>szafa ma być wyposażona w zamek patentowy, klucz i zamek mają po</w:t>
      </w:r>
      <w:r w:rsidR="00601C56">
        <w:rPr>
          <w:rFonts w:ascii="Cambria" w:hAnsi="Cambria"/>
          <w:sz w:val="22"/>
          <w:szCs w:val="22"/>
        </w:rPr>
        <w:t>siadać swój indywidualny numer.</w:t>
      </w:r>
    </w:p>
    <w:p w:rsidR="00601C56" w:rsidRDefault="0061557F" w:rsidP="00601C56">
      <w:pPr>
        <w:pStyle w:val="Default"/>
        <w:rPr>
          <w:rFonts w:ascii="Cambria" w:hAnsi="Cambria"/>
          <w:sz w:val="22"/>
          <w:szCs w:val="22"/>
        </w:rPr>
      </w:pPr>
      <w:r w:rsidRPr="0061557F">
        <w:rPr>
          <w:rFonts w:ascii="Cambria" w:hAnsi="Cambria"/>
          <w:sz w:val="22"/>
          <w:szCs w:val="22"/>
        </w:rPr>
        <w:t xml:space="preserve">Zamek ma być osadzony bez użycia dodatkowej osłony w postaci pierścienia - otwór pod zamek musi być </w:t>
      </w:r>
    </w:p>
    <w:p w:rsidR="0061557F" w:rsidRPr="0061557F" w:rsidRDefault="0061557F" w:rsidP="00601C56">
      <w:pPr>
        <w:pStyle w:val="Default"/>
        <w:rPr>
          <w:rFonts w:ascii="Cambria" w:hAnsi="Cambria"/>
          <w:sz w:val="22"/>
          <w:szCs w:val="22"/>
        </w:rPr>
      </w:pPr>
      <w:r w:rsidRPr="0061557F">
        <w:rPr>
          <w:rFonts w:ascii="Cambria" w:hAnsi="Cambria"/>
          <w:sz w:val="22"/>
          <w:szCs w:val="22"/>
        </w:rPr>
        <w:t>idealnie wykonany (nie dopuszcza się najmniejszych uszczerbków w płycie).</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biurka i stoły</w:t>
      </w:r>
    </w:p>
    <w:p w:rsidR="00601C56" w:rsidRDefault="0061557F" w:rsidP="0061557F">
      <w:pPr>
        <w:pStyle w:val="Default"/>
        <w:rPr>
          <w:rFonts w:ascii="Cambria" w:hAnsi="Cambria"/>
          <w:sz w:val="22"/>
          <w:szCs w:val="22"/>
        </w:rPr>
      </w:pPr>
      <w:r w:rsidRPr="0061557F">
        <w:rPr>
          <w:rFonts w:ascii="Cambria" w:hAnsi="Cambria"/>
          <w:sz w:val="22"/>
          <w:szCs w:val="22"/>
        </w:rPr>
        <w:t xml:space="preserve">blat, nogi blenda: płyta wiórowa </w:t>
      </w:r>
      <w:proofErr w:type="spellStart"/>
      <w:r w:rsidRPr="0061557F">
        <w:rPr>
          <w:rFonts w:ascii="Cambria" w:hAnsi="Cambria"/>
          <w:sz w:val="22"/>
          <w:szCs w:val="22"/>
        </w:rPr>
        <w:t>melaminowana</w:t>
      </w:r>
      <w:proofErr w:type="spellEnd"/>
      <w:r w:rsidRPr="0061557F">
        <w:rPr>
          <w:rFonts w:ascii="Cambria" w:hAnsi="Cambria"/>
          <w:sz w:val="22"/>
          <w:szCs w:val="22"/>
        </w:rPr>
        <w:t xml:space="preserve">; grubość 36 mm;  krawędzie zabezpieczone okleiną PCV w </w:t>
      </w:r>
    </w:p>
    <w:p w:rsidR="0061557F" w:rsidRPr="0061557F" w:rsidRDefault="0061557F" w:rsidP="0061557F">
      <w:pPr>
        <w:pStyle w:val="Default"/>
        <w:rPr>
          <w:rFonts w:ascii="Cambria" w:hAnsi="Cambria"/>
          <w:sz w:val="22"/>
          <w:szCs w:val="22"/>
        </w:rPr>
      </w:pPr>
      <w:r w:rsidRPr="0061557F">
        <w:rPr>
          <w:rFonts w:ascii="Cambria" w:hAnsi="Cambria"/>
          <w:sz w:val="22"/>
          <w:szCs w:val="22"/>
        </w:rPr>
        <w:t>kolorze</w:t>
      </w:r>
      <w:r w:rsidR="00E9741B">
        <w:rPr>
          <w:rFonts w:ascii="Cambria" w:hAnsi="Cambria"/>
          <w:sz w:val="22"/>
          <w:szCs w:val="22"/>
        </w:rPr>
        <w:t xml:space="preserve"> płyty</w:t>
      </w:r>
      <w:r w:rsidRPr="0061557F">
        <w:rPr>
          <w:rFonts w:ascii="Cambria" w:hAnsi="Cambria"/>
          <w:sz w:val="22"/>
          <w:szCs w:val="22"/>
        </w:rPr>
        <w:t xml:space="preserve">, grubość 2 mm,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kontenery</w:t>
      </w:r>
    </w:p>
    <w:p w:rsidR="00601C56" w:rsidRDefault="0061557F" w:rsidP="0061557F">
      <w:pPr>
        <w:pStyle w:val="Default"/>
        <w:rPr>
          <w:rFonts w:ascii="Cambria" w:hAnsi="Cambria"/>
          <w:sz w:val="22"/>
          <w:szCs w:val="22"/>
        </w:rPr>
      </w:pPr>
      <w:r w:rsidRPr="0061557F">
        <w:rPr>
          <w:rFonts w:ascii="Cambria" w:hAnsi="Cambria"/>
          <w:sz w:val="22"/>
          <w:szCs w:val="22"/>
        </w:rPr>
        <w:t xml:space="preserve">obudowa, blat, fronty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trójwarstwowej, grubość 18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mm;  </w:t>
      </w:r>
    </w:p>
    <w:p w:rsidR="00601C56" w:rsidRDefault="0061557F" w:rsidP="0061557F">
      <w:pPr>
        <w:pStyle w:val="Default"/>
        <w:rPr>
          <w:rFonts w:ascii="Cambria" w:hAnsi="Cambria"/>
          <w:sz w:val="22"/>
          <w:szCs w:val="22"/>
        </w:rPr>
      </w:pPr>
      <w:r w:rsidRPr="0061557F">
        <w:rPr>
          <w:rFonts w:ascii="Cambria" w:hAnsi="Cambria"/>
          <w:sz w:val="22"/>
          <w:szCs w:val="22"/>
        </w:rPr>
        <w:t xml:space="preserve">systemy szuflad: </w:t>
      </w:r>
      <w:proofErr w:type="spellStart"/>
      <w:r w:rsidRPr="0061557F">
        <w:rPr>
          <w:rFonts w:ascii="Cambria" w:hAnsi="Cambria"/>
          <w:sz w:val="22"/>
          <w:szCs w:val="22"/>
        </w:rPr>
        <w:t>Quadro</w:t>
      </w:r>
      <w:proofErr w:type="spellEnd"/>
      <w:r w:rsidRPr="0061557F">
        <w:rPr>
          <w:rFonts w:ascii="Cambria" w:hAnsi="Cambria"/>
          <w:sz w:val="22"/>
          <w:szCs w:val="22"/>
        </w:rPr>
        <w:t xml:space="preserve"> V6 z </w:t>
      </w:r>
      <w:proofErr w:type="spellStart"/>
      <w:r w:rsidRPr="0061557F">
        <w:rPr>
          <w:rFonts w:ascii="Cambria" w:hAnsi="Cambria"/>
          <w:sz w:val="22"/>
          <w:szCs w:val="22"/>
        </w:rPr>
        <w:t>Silent</w:t>
      </w:r>
      <w:proofErr w:type="spellEnd"/>
      <w:r w:rsidRPr="0061557F">
        <w:rPr>
          <w:rFonts w:ascii="Cambria" w:hAnsi="Cambria"/>
          <w:sz w:val="22"/>
          <w:szCs w:val="22"/>
        </w:rPr>
        <w:t xml:space="preserve"> System, pełen wysuw - obciążenie 30 kg - ze zintegrowanym systemem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amortyzacji, zapewniającym ciche i delikatne domykanie szuflady,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plecy wykonane z płyty wiórowej grubość 18mm </w:t>
      </w:r>
      <w:proofErr w:type="spellStart"/>
      <w:r w:rsidRPr="0061557F">
        <w:rPr>
          <w:rFonts w:ascii="Cambria" w:hAnsi="Cambria"/>
          <w:sz w:val="22"/>
          <w:szCs w:val="22"/>
        </w:rPr>
        <w:t>melaminowanej</w:t>
      </w:r>
      <w:proofErr w:type="spellEnd"/>
      <w:r w:rsidRPr="0061557F">
        <w:rPr>
          <w:rFonts w:ascii="Cambria" w:hAnsi="Cambria"/>
          <w:sz w:val="22"/>
          <w:szCs w:val="22"/>
        </w:rPr>
        <w:t xml:space="preserve">;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uchwyty frontów: model typu UZ-814, rozstaw 128, kolor aluminium.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dostawki</w:t>
      </w:r>
    </w:p>
    <w:p w:rsidR="00601C56" w:rsidRDefault="0061557F" w:rsidP="0061557F">
      <w:pPr>
        <w:pStyle w:val="Default"/>
        <w:rPr>
          <w:rFonts w:ascii="Cambria" w:hAnsi="Cambria"/>
          <w:sz w:val="22"/>
          <w:szCs w:val="22"/>
        </w:rPr>
      </w:pPr>
      <w:r w:rsidRPr="0061557F">
        <w:rPr>
          <w:rFonts w:ascii="Cambria" w:hAnsi="Cambria"/>
          <w:sz w:val="22"/>
          <w:szCs w:val="22"/>
        </w:rPr>
        <w:t xml:space="preserve">blat: płyta wiórowa </w:t>
      </w:r>
      <w:proofErr w:type="spellStart"/>
      <w:r w:rsidRPr="0061557F">
        <w:rPr>
          <w:rFonts w:ascii="Cambria" w:hAnsi="Cambria"/>
          <w:sz w:val="22"/>
          <w:szCs w:val="22"/>
        </w:rPr>
        <w:t>melaminowana</w:t>
      </w:r>
      <w:proofErr w:type="spellEnd"/>
      <w:r w:rsidRPr="0061557F">
        <w:rPr>
          <w:rFonts w:ascii="Cambria" w:hAnsi="Cambria"/>
          <w:sz w:val="22"/>
          <w:szCs w:val="22"/>
        </w:rPr>
        <w:t>; grubość 36 mm;  krawędzie zabezpiecz</w:t>
      </w:r>
      <w:r w:rsidR="00601C56">
        <w:rPr>
          <w:rFonts w:ascii="Cambria" w:hAnsi="Cambria"/>
          <w:sz w:val="22"/>
          <w:szCs w:val="22"/>
        </w:rPr>
        <w:t>one okleiną PCV w kolorze danej</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płyty, grubość 2 mm,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nogi wspierające: 2 sztuki, wg poniższego rysunku, kolor RAL: 9006, </w:t>
      </w:r>
    </w:p>
    <w:p w:rsidR="0061557F" w:rsidRPr="0061557F" w:rsidRDefault="0061557F" w:rsidP="0061557F">
      <w:pPr>
        <w:pStyle w:val="Default"/>
        <w:jc w:val="center"/>
        <w:rPr>
          <w:rFonts w:ascii="Cambria" w:hAnsi="Cambria"/>
          <w:sz w:val="22"/>
          <w:szCs w:val="22"/>
        </w:rPr>
      </w:pPr>
      <w:r w:rsidRPr="0061557F">
        <w:rPr>
          <w:rFonts w:ascii="Cambria" w:hAnsi="Cambria"/>
          <w:noProof/>
          <w:sz w:val="22"/>
          <w:szCs w:val="22"/>
        </w:rPr>
        <w:lastRenderedPageBreak/>
        <w:drawing>
          <wp:inline distT="0" distB="0" distL="0" distR="0" wp14:anchorId="2B60BE51" wp14:editId="3971E78B">
            <wp:extent cx="1362075" cy="237172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371725"/>
                    </a:xfrm>
                    <a:prstGeom prst="rect">
                      <a:avLst/>
                    </a:prstGeom>
                    <a:noFill/>
                    <a:ln>
                      <a:noFill/>
                    </a:ln>
                  </pic:spPr>
                </pic:pic>
              </a:graphicData>
            </a:graphic>
          </wp:inline>
        </w:drawing>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p>
    <w:p w:rsidR="0061557F" w:rsidRPr="0061557F" w:rsidRDefault="0061557F" w:rsidP="00782AEE">
      <w:pPr>
        <w:pStyle w:val="Default"/>
        <w:numPr>
          <w:ilvl w:val="1"/>
          <w:numId w:val="53"/>
        </w:numPr>
        <w:rPr>
          <w:rFonts w:ascii="Cambria" w:hAnsi="Cambria"/>
          <w:b/>
          <w:bCs/>
          <w:color w:val="auto"/>
          <w:sz w:val="22"/>
          <w:szCs w:val="22"/>
        </w:rPr>
      </w:pPr>
      <w:r w:rsidRPr="0061557F">
        <w:rPr>
          <w:rFonts w:ascii="Cambria" w:hAnsi="Cambria"/>
          <w:b/>
          <w:bCs/>
          <w:color w:val="auto"/>
          <w:sz w:val="22"/>
          <w:szCs w:val="22"/>
        </w:rPr>
        <w:t>Specyfikacja materiałowa  - fotele</w:t>
      </w:r>
    </w:p>
    <w:p w:rsidR="0061557F" w:rsidRPr="0061557F" w:rsidRDefault="0061557F" w:rsidP="0061557F">
      <w:pPr>
        <w:pStyle w:val="Default"/>
        <w:rPr>
          <w:rFonts w:ascii="Cambria" w:hAnsi="Cambria"/>
          <w:color w:val="auto"/>
          <w:sz w:val="22"/>
          <w:szCs w:val="22"/>
        </w:rPr>
      </w:pPr>
    </w:p>
    <w:p w:rsidR="0061557F" w:rsidRPr="0061557F" w:rsidRDefault="0061557F" w:rsidP="0061557F">
      <w:pPr>
        <w:jc w:val="both"/>
        <w:rPr>
          <w:rFonts w:ascii="Cambria" w:hAnsi="Cambria"/>
        </w:rPr>
      </w:pPr>
      <w:r w:rsidRPr="0061557F">
        <w:rPr>
          <w:rFonts w:ascii="Cambria" w:hAnsi="Cambria"/>
        </w:rPr>
        <w:t>Fotel typu XENON 11SFL CZARNY P58PU EVO PIANKI TRUDNOPALNE J-BAR CZARNY</w:t>
      </w:r>
    </w:p>
    <w:p w:rsidR="0061557F" w:rsidRPr="0061557F" w:rsidRDefault="0061557F" w:rsidP="0061557F">
      <w:pPr>
        <w:jc w:val="both"/>
        <w:rPr>
          <w:rFonts w:ascii="Cambria" w:hAnsi="Cambria"/>
        </w:rPr>
      </w:pPr>
    </w:p>
    <w:p w:rsidR="0061557F" w:rsidRPr="0061557F" w:rsidRDefault="0061557F" w:rsidP="0061557F">
      <w:pPr>
        <w:jc w:val="center"/>
        <w:rPr>
          <w:rFonts w:ascii="Cambria" w:hAnsi="Cambria"/>
        </w:rPr>
      </w:pPr>
      <w:r w:rsidRPr="0061557F">
        <w:rPr>
          <w:rFonts w:ascii="Cambria" w:hAnsi="Cambria"/>
          <w:noProof/>
          <w:lang w:eastAsia="pl-PL"/>
        </w:rPr>
        <w:drawing>
          <wp:inline distT="0" distB="0" distL="0" distR="0" wp14:anchorId="61CC8939" wp14:editId="7EB945B7">
            <wp:extent cx="1028700" cy="178117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8700" cy="1781175"/>
                    </a:xfrm>
                    <a:prstGeom prst="rect">
                      <a:avLst/>
                    </a:prstGeom>
                    <a:noFill/>
                    <a:ln>
                      <a:noFill/>
                    </a:ln>
                  </pic:spPr>
                </pic:pic>
              </a:graphicData>
            </a:graphic>
          </wp:inline>
        </w:drawing>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Pięcioramienna baza krzesła wykonana z tworzywa sztucznego (nylon) w kolorze czarnym, wyposażona w kółka o średnicy 65 mm, samohamowne.</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Amortzator gazowy zapewniajacy płynną regulację wysokości siedziska w zakresie 45 – 58 cm.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Nowoczesny mechanizm SYNCHRO umożliwiający synchroniczne odchylanie oparcia i siedziska z regulacją twardości sprężyny za pomocą wygodnego pokrętła znajdującego się po prawej stronie siedziska, umożliwiającego regulację mechanizmu w pozycji siedzącej, odchylonej do tyłu. Mechanizm posiada dwa zakresy pochylenia oparcia i siedziska oraz blokadę tego ruchu w każdym położeniu</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Siedzisko wykonane z tworzywa sztucznego, wyściełane integralną pianką poliuretanową o gęstości 63 kg/m3, wykonaną w technologii </w:t>
      </w:r>
      <w:r w:rsidRPr="0061557F">
        <w:rPr>
          <w:rFonts w:ascii="Cambria" w:hAnsi="Cambria"/>
          <w:noProof/>
        </w:rPr>
        <w:t>pianek wylewanych,</w:t>
      </w:r>
      <w:r w:rsidRPr="0061557F">
        <w:rPr>
          <w:rFonts w:ascii="Cambria" w:hAnsi="Cambria"/>
        </w:rPr>
        <w:t xml:space="preserve"> trudnopalnych. Siedzisko posiada regulację głębokości w zakresie 50mm.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Ergonomicznie wyprofilowane oparcie z tworzywa sztucznego pokrytego integralną pianką poliuretanową o gęstości 76 kg/m3, wykonaną w technologii pianek wylewanych, trudnopalnych. Oparcie </w:t>
      </w:r>
      <w:r w:rsidRPr="0061557F">
        <w:rPr>
          <w:rFonts w:ascii="Cambria" w:hAnsi="Cambria"/>
          <w:noProof/>
        </w:rPr>
        <w:t xml:space="preserve">mocowane do podwójnego wspornika z tworzywa sztucznego w kolorze czarnym, biegnącego wzdłóż całego oparcia. Oparcie posiada regulację wsparcia </w:t>
      </w:r>
      <w:r w:rsidRPr="0061557F">
        <w:rPr>
          <w:rFonts w:ascii="Cambria" w:hAnsi="Cambria"/>
          <w:noProof/>
        </w:rPr>
        <w:lastRenderedPageBreak/>
        <w:t>podlędźwiowego w zakresie góra dół, natomiast we wsporniku zamontoway jest mechanizm regulacji wyparcia części lędźwiowej kręgosłupa w zakresie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Klasa trudnopalności pianki siedziska i oparcia potwierdzona świadectwem z badań zgodnych z normą PN EN 1021-1,2, oraz oświadczeniem producenta o zastosowaniu pianek trudnopalnych w tej konkretnej partii krzeseł.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Regulowane na wysokość podłokietniki, z nakładką w kolorze czarnym, wykonaną z miekkiego poliuretanu, z możliwością regulacji góra - dół w zakresie 80 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 wyposażone w  zagłówek, regulowany w zakresie góra-dół oraz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 xml:space="preserve">Gabaryty zewnętrzne: </w:t>
      </w:r>
    </w:p>
    <w:p w:rsidR="0061557F" w:rsidRPr="0061557F" w:rsidRDefault="0061557F" w:rsidP="0061557F">
      <w:pPr>
        <w:ind w:left="1080"/>
        <w:jc w:val="center"/>
        <w:rPr>
          <w:rFonts w:ascii="Cambria" w:hAnsi="Cambria"/>
        </w:rPr>
      </w:pPr>
      <w:r w:rsidRPr="0061557F">
        <w:rPr>
          <w:rFonts w:ascii="Cambria" w:hAnsi="Cambria"/>
          <w:noProof/>
          <w:lang w:eastAsia="pl-PL"/>
        </w:rPr>
        <w:drawing>
          <wp:inline distT="0" distB="0" distL="0" distR="0" wp14:anchorId="24B480E8" wp14:editId="3BC20EB0">
            <wp:extent cx="2400300" cy="201930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2019300"/>
                    </a:xfrm>
                    <a:prstGeom prst="rect">
                      <a:avLst/>
                    </a:prstGeom>
                    <a:noFill/>
                    <a:ln>
                      <a:noFill/>
                    </a:ln>
                  </pic:spPr>
                </pic:pic>
              </a:graphicData>
            </a:graphic>
          </wp:inline>
        </w:drawing>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wysokość całkowita :</w:t>
      </w:r>
      <w:r w:rsidRPr="0061557F">
        <w:rPr>
          <w:rFonts w:ascii="Cambria" w:hAnsi="Cambria"/>
        </w:rPr>
        <w:tab/>
      </w:r>
      <w:r w:rsidRPr="0061557F">
        <w:rPr>
          <w:rFonts w:ascii="Cambria" w:hAnsi="Cambria"/>
        </w:rPr>
        <w:tab/>
        <w:t xml:space="preserve">1190-1380 mm </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450-580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t>500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410- 470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 xml:space="preserve"> 700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szerokość podstawy:</w:t>
      </w:r>
      <w:r w:rsidRPr="0061557F">
        <w:rPr>
          <w:rFonts w:ascii="Cambria" w:hAnsi="Cambria"/>
        </w:rPr>
        <w:tab/>
      </w:r>
      <w:r w:rsidRPr="0061557F">
        <w:rPr>
          <w:rFonts w:ascii="Cambria" w:hAnsi="Cambria"/>
        </w:rPr>
        <w:tab/>
        <w:t>690 mm</w:t>
      </w:r>
    </w:p>
    <w:p w:rsidR="0061557F" w:rsidRPr="0061557F"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660 mm</w:t>
      </w:r>
    </w:p>
    <w:p w:rsidR="0061557F" w:rsidRPr="00601C56" w:rsidRDefault="0061557F" w:rsidP="00782AEE">
      <w:pPr>
        <w:numPr>
          <w:ilvl w:val="0"/>
          <w:numId w:val="51"/>
        </w:numPr>
        <w:tabs>
          <w:tab w:val="clear" w:pos="1080"/>
        </w:tabs>
        <w:spacing w:after="0" w:line="240" w:lineRule="auto"/>
        <w:ind w:left="1776"/>
        <w:jc w:val="both"/>
        <w:rPr>
          <w:rFonts w:ascii="Cambria" w:hAnsi="Cambria"/>
        </w:rPr>
      </w:pPr>
      <w:r w:rsidRPr="0061557F">
        <w:rPr>
          <w:rFonts w:ascii="Cambria" w:hAnsi="Cambria"/>
        </w:rPr>
        <w:t>wysokość podłokietników</w:t>
      </w:r>
      <w:r w:rsidRPr="0061557F">
        <w:rPr>
          <w:rFonts w:ascii="Cambria" w:hAnsi="Cambria"/>
        </w:rPr>
        <w:tab/>
        <w:t xml:space="preserve">160- 240 mm </w:t>
      </w:r>
    </w:p>
    <w:p w:rsidR="0061557F" w:rsidRPr="0061557F" w:rsidRDefault="0061557F" w:rsidP="00782AEE">
      <w:pPr>
        <w:numPr>
          <w:ilvl w:val="0"/>
          <w:numId w:val="51"/>
        </w:numPr>
        <w:spacing w:after="0" w:line="240" w:lineRule="auto"/>
        <w:ind w:left="840" w:hanging="120"/>
        <w:jc w:val="both"/>
        <w:rPr>
          <w:rFonts w:ascii="Cambria" w:hAnsi="Cambria"/>
        </w:rPr>
      </w:pPr>
      <w:r w:rsidRPr="0061557F">
        <w:rPr>
          <w:rFonts w:ascii="Cambria" w:hAnsi="Cambria"/>
        </w:rPr>
        <w:t>Krzesło spełnia normę określającą obrotowe krzesła biurowe PN EN 1335-1</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Posiada certyfikat zgodności z Rozporządzeniem Ministra Pracy i Polityki Socjalnej z 1998r.</w:t>
      </w:r>
    </w:p>
    <w:p w:rsidR="0061557F" w:rsidRPr="0061557F" w:rsidRDefault="0061557F" w:rsidP="0061557F">
      <w:pPr>
        <w:jc w:val="both"/>
        <w:rPr>
          <w:rFonts w:ascii="Cambria" w:hAnsi="Cambria"/>
        </w:rPr>
      </w:pPr>
      <w:r w:rsidRPr="0061557F">
        <w:rPr>
          <w:rFonts w:ascii="Cambria" w:hAnsi="Cambria"/>
        </w:rPr>
        <w:t>Producent posiada wdrożony System Zarządzania Jakością, certyfikat ISO 9001:2000 w zakresie stosowania: projektowanie, produkcja, sprzedaż i serwis mebli biurowych oraz ich komponentów.</w:t>
      </w:r>
    </w:p>
    <w:p w:rsidR="0061557F" w:rsidRPr="0061557F" w:rsidRDefault="0061557F" w:rsidP="0061557F">
      <w:pPr>
        <w:autoSpaceDE w:val="0"/>
        <w:autoSpaceDN w:val="0"/>
        <w:adjustRightInd w:val="0"/>
        <w:spacing w:after="0"/>
        <w:jc w:val="both"/>
        <w:rPr>
          <w:rFonts w:ascii="Cambria" w:hAnsi="Cambria"/>
        </w:rPr>
      </w:pPr>
      <w:r w:rsidRPr="0061557F">
        <w:rPr>
          <w:rFonts w:ascii="Cambria" w:hAnsi="Cambria"/>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61557F">
      <w:pPr>
        <w:spacing w:after="0"/>
        <w:jc w:val="both"/>
        <w:rPr>
          <w:rFonts w:ascii="Cambria" w:hAnsi="Cambria"/>
        </w:rPr>
      </w:pPr>
    </w:p>
    <w:p w:rsidR="0061557F" w:rsidRPr="0061557F" w:rsidRDefault="0061557F" w:rsidP="00782AEE">
      <w:pPr>
        <w:pStyle w:val="Default"/>
        <w:numPr>
          <w:ilvl w:val="1"/>
          <w:numId w:val="53"/>
        </w:numPr>
        <w:rPr>
          <w:rFonts w:ascii="Cambria" w:hAnsi="Cambria"/>
          <w:b/>
          <w:bCs/>
          <w:color w:val="auto"/>
          <w:sz w:val="22"/>
          <w:szCs w:val="22"/>
        </w:rPr>
      </w:pPr>
      <w:r w:rsidRPr="0061557F">
        <w:rPr>
          <w:rFonts w:ascii="Cambria" w:hAnsi="Cambria"/>
          <w:b/>
          <w:bCs/>
          <w:color w:val="auto"/>
          <w:sz w:val="22"/>
          <w:szCs w:val="22"/>
        </w:rPr>
        <w:t>Specyfikacja materiałowa  - krzesła</w:t>
      </w:r>
    </w:p>
    <w:p w:rsidR="0061557F" w:rsidRPr="0061557F" w:rsidRDefault="0061557F" w:rsidP="0061557F">
      <w:pPr>
        <w:pStyle w:val="Default"/>
        <w:rPr>
          <w:rFonts w:ascii="Cambria" w:hAnsi="Cambria"/>
          <w:b/>
          <w:bCs/>
          <w:color w:val="auto"/>
          <w:sz w:val="22"/>
          <w:szCs w:val="22"/>
        </w:rPr>
      </w:pPr>
    </w:p>
    <w:p w:rsidR="0061557F" w:rsidRPr="00601C56" w:rsidRDefault="0061557F" w:rsidP="0061557F">
      <w:pPr>
        <w:pStyle w:val="Nagwek3"/>
        <w:spacing w:before="0"/>
        <w:rPr>
          <w:rFonts w:ascii="Cambria" w:hAnsi="Cambria" w:cs="Times New Roman"/>
          <w:sz w:val="22"/>
          <w:szCs w:val="22"/>
        </w:rPr>
      </w:pPr>
      <w:bookmarkStart w:id="2" w:name="_Toc222550890"/>
      <w:r w:rsidRPr="0061557F">
        <w:rPr>
          <w:rFonts w:ascii="Cambria" w:hAnsi="Cambria" w:cs="Times New Roman"/>
          <w:sz w:val="22"/>
          <w:szCs w:val="22"/>
        </w:rPr>
        <w:t xml:space="preserve">Krzesło typu SIS H </w:t>
      </w:r>
      <w:bookmarkEnd w:id="2"/>
      <w:r w:rsidR="00601C56">
        <w:rPr>
          <w:rFonts w:ascii="Cambria" w:hAnsi="Cambria" w:cs="Times New Roman"/>
          <w:sz w:val="22"/>
          <w:szCs w:val="22"/>
        </w:rPr>
        <w:t>METALIK EVO Pianka Trudnopalna</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Krzesło konferencyjne na czterech nogach. Stelaż wykonany z rury stalowej o przekroju FI 20 x 1,5 mm,  malowany proszkowo na kolor metalik.</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 Konstrukcja krzesła umożliwia jego sztaplowanie w ilości do 3 szt. Stelaż krzesła wykonany w taki sposób że rura nóg przednich przechodzi w podłokietnik, łącząc się z oparciem.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o konstrukcji kubełkowej. Kubełek wykonany ze sklejki bukowej, pokrytej pianką poliuretanową, trudnopalną.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Klasa trudnopalności pianki potwierdzona certyfikatem zgodności  z normą 1021-1,2, oraz oświadczeniem producenta o zastosowaniu pianek trudnopalnych w tej konkretnej </w:t>
      </w:r>
      <w:proofErr w:type="spellStart"/>
      <w:r w:rsidRPr="0061557F">
        <w:rPr>
          <w:rFonts w:ascii="Cambria" w:hAnsi="Cambria"/>
        </w:rPr>
        <w:t>parti</w:t>
      </w:r>
      <w:proofErr w:type="spellEnd"/>
      <w:r w:rsidRPr="0061557F">
        <w:rPr>
          <w:rFonts w:ascii="Cambria" w:hAnsi="Cambria"/>
        </w:rPr>
        <w:t xml:space="preserve"> krzeseł.</w:t>
      </w:r>
    </w:p>
    <w:p w:rsidR="0061557F" w:rsidRPr="00601C56" w:rsidRDefault="0061557F" w:rsidP="00782AEE">
      <w:pPr>
        <w:numPr>
          <w:ilvl w:val="0"/>
          <w:numId w:val="52"/>
        </w:numPr>
        <w:spacing w:after="0" w:line="240" w:lineRule="auto"/>
        <w:jc w:val="both"/>
        <w:rPr>
          <w:rFonts w:ascii="Cambria" w:hAnsi="Cambria"/>
        </w:rPr>
      </w:pPr>
      <w:r w:rsidRPr="0061557F">
        <w:rPr>
          <w:rFonts w:ascii="Cambria" w:hAnsi="Cambria"/>
        </w:rPr>
        <w:lastRenderedPageBreak/>
        <w:t xml:space="preserve">Krzesło w całości tapicerowane (bez maskownic plastikowych) tkaniną </w:t>
      </w:r>
      <w:r w:rsidRPr="0061557F">
        <w:rPr>
          <w:rFonts w:ascii="Cambria" w:hAnsi="Cambria"/>
          <w:noProof/>
        </w:rPr>
        <w:t>z atestem trudnopalności, 100% poliester, o klasie ścieralności na poziomie 150 000 cykli (PN-EN ISO 12947-2), odporności na piling 5 (PN-91/P-04619).</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61557F">
      <w:pPr>
        <w:spacing w:line="240" w:lineRule="auto"/>
        <w:jc w:val="center"/>
        <w:rPr>
          <w:rFonts w:ascii="Cambria" w:hAnsi="Cambria"/>
        </w:rPr>
      </w:pPr>
      <w:r w:rsidRPr="0061557F">
        <w:rPr>
          <w:rFonts w:ascii="Cambria" w:hAnsi="Cambria"/>
          <w:noProof/>
          <w:lang w:eastAsia="pl-PL"/>
        </w:rPr>
        <w:drawing>
          <wp:inline distT="0" distB="0" distL="0" distR="0" wp14:anchorId="1EBA3794" wp14:editId="68F2E0BC">
            <wp:extent cx="1762125" cy="1857375"/>
            <wp:effectExtent l="0" t="0" r="9525" b="9525"/>
            <wp:docPr id="22" name="Obraz 22" descr="SIS H metali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S H metalik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r w:rsidRPr="0061557F">
        <w:rPr>
          <w:rFonts w:ascii="Cambria" w:hAnsi="Cambria"/>
          <w:noProof/>
          <w:lang w:eastAsia="pl-PL"/>
        </w:rPr>
        <w:drawing>
          <wp:inline distT="0" distB="0" distL="0" distR="0" wp14:anchorId="48A4806F" wp14:editId="69E010FE">
            <wp:extent cx="2428875" cy="1885950"/>
            <wp:effectExtent l="0" t="0" r="9525"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61557F" w:rsidRPr="0061557F" w:rsidRDefault="0061557F" w:rsidP="0061557F">
      <w:pPr>
        <w:spacing w:line="240" w:lineRule="auto"/>
        <w:jc w:val="both"/>
        <w:rPr>
          <w:rFonts w:ascii="Cambria" w:hAnsi="Cambria"/>
        </w:rPr>
      </w:pP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790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480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450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460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 xml:space="preserve">szerokość nóg: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530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630 mm</w:t>
      </w:r>
    </w:p>
    <w:p w:rsidR="0061557F" w:rsidRPr="0061557F" w:rsidRDefault="0061557F" w:rsidP="0061557F">
      <w:pPr>
        <w:tabs>
          <w:tab w:val="num" w:pos="1800"/>
        </w:tabs>
        <w:spacing w:after="0" w:line="240" w:lineRule="auto"/>
        <w:ind w:left="1776"/>
        <w:jc w:val="both"/>
        <w:rPr>
          <w:rFonts w:ascii="Cambria" w:hAnsi="Cambria"/>
        </w:rPr>
      </w:pP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61557F" w:rsidRPr="0061557F" w:rsidRDefault="0061557F" w:rsidP="0061557F">
      <w:pPr>
        <w:autoSpaceDE w:val="0"/>
        <w:autoSpaceDN w:val="0"/>
        <w:adjustRightInd w:val="0"/>
        <w:spacing w:after="0" w:line="240" w:lineRule="auto"/>
        <w:jc w:val="both"/>
        <w:rPr>
          <w:rFonts w:ascii="Cambria" w:hAnsi="Cambria"/>
          <w:color w:val="000000"/>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601C56">
      <w:pPr>
        <w:pStyle w:val="Default"/>
        <w:ind w:left="0" w:firstLine="0"/>
        <w:rPr>
          <w:rFonts w:ascii="Cambria" w:hAnsi="Cambria"/>
          <w:b/>
          <w:bCs/>
          <w:color w:val="auto"/>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2. Komplet mebli do Sekretariatu Sztabu i Ruchu.</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xml:space="preserve"> </w:t>
      </w:r>
    </w:p>
    <w:p w:rsidR="0061557F" w:rsidRPr="0061557F" w:rsidRDefault="0061557F" w:rsidP="0061557F">
      <w:pPr>
        <w:pStyle w:val="Default"/>
        <w:rPr>
          <w:rFonts w:ascii="Cambria" w:hAnsi="Cambria"/>
          <w:sz w:val="22"/>
          <w:szCs w:val="22"/>
        </w:rPr>
      </w:pPr>
      <w:r w:rsidRPr="0061557F">
        <w:rPr>
          <w:rFonts w:ascii="Cambria" w:hAnsi="Cambria"/>
          <w:sz w:val="22"/>
          <w:szCs w:val="22"/>
        </w:rPr>
        <w:t>Sekretariat  Sztabu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Sekretariat  Ruchu</w:t>
      </w:r>
    </w:p>
    <w:p w:rsidR="0061557F" w:rsidRPr="0061557F" w:rsidRDefault="0061557F" w:rsidP="0061557F">
      <w:pPr>
        <w:spacing w:line="240" w:lineRule="auto"/>
        <w:jc w:val="both"/>
        <w:rPr>
          <w:rFonts w:ascii="Cambria" w:hAnsi="Cambria"/>
        </w:rPr>
      </w:pPr>
      <w:r w:rsidRPr="0061557F">
        <w:rPr>
          <w:rFonts w:ascii="Cambria" w:hAnsi="Cambria"/>
          <w:noProof/>
          <w:lang w:eastAsia="pl-PL"/>
        </w:rPr>
        <w:drawing>
          <wp:inline distT="0" distB="0" distL="0" distR="0" wp14:anchorId="53F8C4FA" wp14:editId="09A98975">
            <wp:extent cx="2695575" cy="2009775"/>
            <wp:effectExtent l="0" t="0" r="9525" b="9525"/>
            <wp:docPr id="20" name="Obraz 20" descr="Sekretariat Sz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kretariat Szta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inline>
        </w:drawing>
      </w:r>
      <w:r w:rsidRPr="0061557F">
        <w:rPr>
          <w:rFonts w:ascii="Cambria" w:hAnsi="Cambria"/>
        </w:rPr>
        <w:tab/>
      </w:r>
      <w:r w:rsidRPr="0061557F">
        <w:rPr>
          <w:rFonts w:ascii="Cambria" w:hAnsi="Cambria"/>
          <w:noProof/>
          <w:lang w:eastAsia="pl-PL"/>
        </w:rPr>
        <w:drawing>
          <wp:inline distT="0" distB="0" distL="0" distR="0" wp14:anchorId="480B10CA" wp14:editId="6B8FF391">
            <wp:extent cx="2724150" cy="2047875"/>
            <wp:effectExtent l="0" t="0" r="0" b="9525"/>
            <wp:docPr id="19" name="Obraz 19" descr="Sekretarka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kretarka Ruch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24150" cy="2047875"/>
                    </a:xfrm>
                    <a:prstGeom prst="rect">
                      <a:avLst/>
                    </a:prstGeom>
                    <a:noFill/>
                    <a:ln>
                      <a:noFill/>
                    </a:ln>
                  </pic:spPr>
                </pic:pic>
              </a:graphicData>
            </a:graphic>
          </wp:inline>
        </w:drawing>
      </w:r>
    </w:p>
    <w:p w:rsidR="0061557F" w:rsidRPr="0061557F" w:rsidRDefault="0061557F" w:rsidP="0061557F">
      <w:pPr>
        <w:spacing w:line="240" w:lineRule="auto"/>
        <w:jc w:val="both"/>
        <w:rPr>
          <w:rFonts w:ascii="Cambria" w:hAnsi="Cambria"/>
        </w:rPr>
      </w:pPr>
    </w:p>
    <w:p w:rsidR="0061557F" w:rsidRPr="0061557F" w:rsidRDefault="0061557F" w:rsidP="00782AEE">
      <w:pPr>
        <w:pStyle w:val="Default"/>
        <w:numPr>
          <w:ilvl w:val="1"/>
          <w:numId w:val="58"/>
        </w:numPr>
        <w:rPr>
          <w:rFonts w:ascii="Cambria" w:hAnsi="Cambria"/>
          <w:b/>
          <w:bCs/>
          <w:sz w:val="22"/>
          <w:szCs w:val="22"/>
        </w:rPr>
      </w:pPr>
      <w:r w:rsidRPr="0061557F">
        <w:rPr>
          <w:rFonts w:ascii="Cambria" w:hAnsi="Cambria"/>
          <w:b/>
          <w:bCs/>
          <w:sz w:val="22"/>
          <w:szCs w:val="22"/>
        </w:rPr>
        <w:t>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szafy, wieszaki</w:t>
      </w:r>
    </w:p>
    <w:p w:rsidR="00601C56" w:rsidRDefault="0061557F" w:rsidP="00601C56">
      <w:pPr>
        <w:pStyle w:val="Default"/>
        <w:rPr>
          <w:rFonts w:ascii="Cambria" w:hAnsi="Cambria"/>
          <w:sz w:val="22"/>
          <w:szCs w:val="22"/>
        </w:rPr>
      </w:pPr>
      <w:r w:rsidRPr="0061557F">
        <w:rPr>
          <w:rFonts w:ascii="Cambria" w:hAnsi="Cambria"/>
          <w:sz w:val="22"/>
          <w:szCs w:val="22"/>
        </w:rPr>
        <w:t xml:space="preserve">Korpus, półki, front, wieszaki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wieniec górny i dolny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28 mm; </w:t>
      </w:r>
    </w:p>
    <w:p w:rsidR="00601C56" w:rsidRDefault="0061557F" w:rsidP="00601C56">
      <w:pPr>
        <w:pStyle w:val="Default"/>
        <w:rPr>
          <w:rFonts w:ascii="Cambria" w:hAnsi="Cambria"/>
          <w:sz w:val="22"/>
          <w:szCs w:val="22"/>
        </w:rPr>
      </w:pPr>
      <w:r w:rsidRPr="0061557F">
        <w:rPr>
          <w:rFonts w:ascii="Cambria" w:hAnsi="Cambria"/>
          <w:sz w:val="22"/>
          <w:szCs w:val="22"/>
        </w:rPr>
        <w:t xml:space="preserve">we frontach powyżej 90 cm wysokości należy zastosować po trzy zawisy, typu </w:t>
      </w:r>
      <w:proofErr w:type="spellStart"/>
      <w:r w:rsidRPr="0061557F">
        <w:rPr>
          <w:rFonts w:ascii="Cambria" w:hAnsi="Cambria"/>
          <w:sz w:val="22"/>
          <w:szCs w:val="22"/>
        </w:rPr>
        <w:t>sensys</w:t>
      </w:r>
      <w:proofErr w:type="spellEnd"/>
      <w:r w:rsidRPr="0061557F">
        <w:rPr>
          <w:rFonts w:ascii="Cambria" w:hAnsi="Cambria"/>
          <w:sz w:val="22"/>
          <w:szCs w:val="22"/>
        </w:rPr>
        <w:t xml:space="preserve">; kąt otwarcia 110 </w:t>
      </w:r>
    </w:p>
    <w:p w:rsidR="0061557F" w:rsidRPr="0061557F" w:rsidRDefault="0061557F" w:rsidP="00601C56">
      <w:pPr>
        <w:pStyle w:val="Default"/>
        <w:rPr>
          <w:rFonts w:ascii="Cambria" w:hAnsi="Cambria"/>
          <w:sz w:val="22"/>
          <w:szCs w:val="22"/>
        </w:rPr>
      </w:pPr>
      <w:r w:rsidRPr="0061557F">
        <w:rPr>
          <w:rFonts w:ascii="Cambria" w:hAnsi="Cambria"/>
          <w:sz w:val="22"/>
          <w:szCs w:val="22"/>
        </w:rPr>
        <w:lastRenderedPageBreak/>
        <w:t xml:space="preserve">stopni, typ zawiasów ma zapewnić ciche domykanie frontów;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plecy wykonane z HDF – kolor biały, grubość min. 3,2 mm</w:t>
      </w:r>
    </w:p>
    <w:p w:rsidR="00601C56" w:rsidRDefault="0061557F" w:rsidP="00601C56">
      <w:pPr>
        <w:pStyle w:val="Default"/>
        <w:ind w:left="0" w:firstLine="0"/>
        <w:rPr>
          <w:rFonts w:ascii="Cambria" w:hAnsi="Cambria"/>
          <w:sz w:val="22"/>
          <w:szCs w:val="22"/>
        </w:rPr>
      </w:pPr>
      <w:r w:rsidRPr="0061557F">
        <w:rPr>
          <w:rFonts w:ascii="Cambria" w:hAnsi="Cambria"/>
          <w:sz w:val="22"/>
          <w:szCs w:val="22"/>
        </w:rPr>
        <w:t xml:space="preserve">szafy mają posiadać półki regulowane, z możliwością ich regulacji: skokowo, co +/-32 mm na całej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przestrzeni obudowy;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uchwyty frontów: model UZ-814, rozstaw 128, kolor aluminium, </w:t>
      </w:r>
    </w:p>
    <w:p w:rsidR="00601C56" w:rsidRDefault="0061557F" w:rsidP="00601C56">
      <w:pPr>
        <w:pStyle w:val="Default"/>
        <w:ind w:left="0" w:firstLine="0"/>
        <w:rPr>
          <w:rFonts w:ascii="Cambria" w:hAnsi="Cambria"/>
          <w:sz w:val="22"/>
          <w:szCs w:val="22"/>
        </w:rPr>
      </w:pPr>
      <w:r w:rsidRPr="0061557F">
        <w:rPr>
          <w:rFonts w:ascii="Cambria" w:hAnsi="Cambria"/>
          <w:sz w:val="22"/>
          <w:szCs w:val="22"/>
        </w:rPr>
        <w:t xml:space="preserve">szafy mają być wyposażone w zamek patentowy, klucz i zamek mają posiadać swój indywidualny numer. </w:t>
      </w:r>
    </w:p>
    <w:p w:rsidR="00601C56" w:rsidRDefault="0061557F" w:rsidP="00601C56">
      <w:pPr>
        <w:pStyle w:val="Default"/>
        <w:rPr>
          <w:rFonts w:ascii="Cambria" w:hAnsi="Cambria"/>
          <w:sz w:val="22"/>
          <w:szCs w:val="22"/>
        </w:rPr>
      </w:pPr>
      <w:r w:rsidRPr="0061557F">
        <w:rPr>
          <w:rFonts w:ascii="Cambria" w:hAnsi="Cambria"/>
          <w:sz w:val="22"/>
          <w:szCs w:val="22"/>
        </w:rPr>
        <w:t xml:space="preserve">Zamek ma być osadzony bez użycia dodatkowej osłony w postaci pierścienia - otwór pod zamek musi być </w:t>
      </w:r>
    </w:p>
    <w:p w:rsidR="0061557F" w:rsidRPr="0061557F" w:rsidRDefault="0061557F" w:rsidP="00601C56">
      <w:pPr>
        <w:pStyle w:val="Default"/>
        <w:rPr>
          <w:rFonts w:ascii="Cambria" w:hAnsi="Cambria"/>
          <w:sz w:val="22"/>
          <w:szCs w:val="22"/>
        </w:rPr>
      </w:pPr>
      <w:r w:rsidRPr="0061557F">
        <w:rPr>
          <w:rFonts w:ascii="Cambria" w:hAnsi="Cambria"/>
          <w:sz w:val="22"/>
          <w:szCs w:val="22"/>
        </w:rPr>
        <w:t>idealnie wykonany (nie dopuszcza się najmniejszych uszczerbków w płycie).</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Szafa ubraniowa  z frontem w ramie aluminium Z11 </w:t>
      </w:r>
      <w:proofErr w:type="spellStart"/>
      <w:r w:rsidRPr="0061557F">
        <w:rPr>
          <w:rFonts w:ascii="Cambria" w:hAnsi="Cambria"/>
          <w:sz w:val="22"/>
          <w:szCs w:val="22"/>
        </w:rPr>
        <w:t>lakobel</w:t>
      </w:r>
      <w:proofErr w:type="spellEnd"/>
      <w:r w:rsidRPr="0061557F">
        <w:rPr>
          <w:rFonts w:ascii="Cambria" w:hAnsi="Cambria"/>
          <w:sz w:val="22"/>
          <w:szCs w:val="22"/>
        </w:rPr>
        <w:t xml:space="preserve"> </w:t>
      </w:r>
      <w:proofErr w:type="spellStart"/>
      <w:r w:rsidRPr="0061557F">
        <w:rPr>
          <w:rFonts w:ascii="Cambria" w:hAnsi="Cambria"/>
          <w:sz w:val="22"/>
          <w:szCs w:val="22"/>
        </w:rPr>
        <w:t>Cafe</w:t>
      </w:r>
      <w:proofErr w:type="spellEnd"/>
      <w:r w:rsidRPr="0061557F">
        <w:rPr>
          <w:rFonts w:ascii="Cambria" w:hAnsi="Cambria"/>
          <w:sz w:val="22"/>
          <w:szCs w:val="22"/>
        </w:rPr>
        <w:t xml:space="preserve"> </w:t>
      </w:r>
      <w:proofErr w:type="spellStart"/>
      <w:r w:rsidRPr="0061557F">
        <w:rPr>
          <w:rFonts w:ascii="Cambria" w:hAnsi="Cambria"/>
          <w:sz w:val="22"/>
          <w:szCs w:val="22"/>
        </w:rPr>
        <w:t>late</w:t>
      </w:r>
      <w:proofErr w:type="spellEnd"/>
      <w:r w:rsidRPr="0061557F">
        <w:rPr>
          <w:rFonts w:ascii="Cambria" w:hAnsi="Cambria"/>
          <w:sz w:val="22"/>
          <w:szCs w:val="22"/>
        </w:rPr>
        <w:t xml:space="preserve">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sz w:val="22"/>
          <w:szCs w:val="22"/>
        </w:rPr>
      </w:pPr>
      <w:r w:rsidRPr="0061557F">
        <w:rPr>
          <w:rFonts w:ascii="Cambria" w:hAnsi="Cambria"/>
          <w:b/>
          <w:sz w:val="22"/>
          <w:szCs w:val="22"/>
        </w:rPr>
        <w:t>- biurka</w:t>
      </w:r>
    </w:p>
    <w:p w:rsidR="00601C56" w:rsidRDefault="0061557F" w:rsidP="0061557F">
      <w:pPr>
        <w:pStyle w:val="Default"/>
        <w:rPr>
          <w:rFonts w:ascii="Cambria" w:hAnsi="Cambria"/>
          <w:sz w:val="22"/>
          <w:szCs w:val="22"/>
        </w:rPr>
      </w:pPr>
      <w:r w:rsidRPr="0061557F">
        <w:rPr>
          <w:rFonts w:ascii="Cambria" w:hAnsi="Cambria"/>
          <w:sz w:val="22"/>
          <w:szCs w:val="22"/>
        </w:rPr>
        <w:t xml:space="preserve">blat biurka: płyta wiórowa </w:t>
      </w:r>
      <w:proofErr w:type="spellStart"/>
      <w:r w:rsidRPr="0061557F">
        <w:rPr>
          <w:rFonts w:ascii="Cambria" w:hAnsi="Cambria"/>
          <w:sz w:val="22"/>
          <w:szCs w:val="22"/>
        </w:rPr>
        <w:t>melaminowana</w:t>
      </w:r>
      <w:proofErr w:type="spellEnd"/>
      <w:r w:rsidRPr="0061557F">
        <w:rPr>
          <w:rFonts w:ascii="Cambria" w:hAnsi="Cambria"/>
          <w:sz w:val="22"/>
          <w:szCs w:val="22"/>
        </w:rPr>
        <w:t xml:space="preserve">; grubość 28 mm;  krawędzie zabezpieczone okleiną PCV w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kolorze danej płyty, grubość 2 mm, </w:t>
      </w:r>
    </w:p>
    <w:p w:rsidR="00601C56" w:rsidRDefault="0061557F" w:rsidP="0061557F">
      <w:pPr>
        <w:pStyle w:val="Default"/>
        <w:rPr>
          <w:rFonts w:ascii="Cambria" w:hAnsi="Cambria"/>
          <w:sz w:val="22"/>
          <w:szCs w:val="22"/>
        </w:rPr>
      </w:pPr>
      <w:r w:rsidRPr="0061557F">
        <w:rPr>
          <w:rFonts w:ascii="Cambria" w:hAnsi="Cambria"/>
          <w:sz w:val="22"/>
          <w:szCs w:val="22"/>
        </w:rPr>
        <w:t>stelaż właściwy wykonany z dwóch nóg, połączony belką usztywnia</w:t>
      </w:r>
      <w:r w:rsidR="00601C56">
        <w:rPr>
          <w:rFonts w:ascii="Cambria" w:hAnsi="Cambria"/>
          <w:sz w:val="22"/>
          <w:szCs w:val="22"/>
        </w:rPr>
        <w:t>jącą o wymiarach 50*30 mm; nogi</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stelaża wyposażone w przegubowe stopki ułatwiające poziomowanie; nogi stelaża wg poniższego rysunku </w:t>
      </w:r>
    </w:p>
    <w:p w:rsidR="0061557F" w:rsidRPr="00601C56" w:rsidRDefault="0061557F" w:rsidP="00601C56">
      <w:pPr>
        <w:spacing w:line="240" w:lineRule="auto"/>
        <w:jc w:val="center"/>
        <w:rPr>
          <w:rFonts w:ascii="Cambria" w:hAnsi="Cambria"/>
        </w:rPr>
      </w:pPr>
      <w:r w:rsidRPr="0061557F">
        <w:rPr>
          <w:rFonts w:ascii="Cambria" w:hAnsi="Cambria"/>
          <w:noProof/>
          <w:lang w:eastAsia="pl-PL"/>
        </w:rPr>
        <w:drawing>
          <wp:inline distT="0" distB="0" distL="0" distR="0" wp14:anchorId="60037AD4" wp14:editId="008BF2E2">
            <wp:extent cx="2085975" cy="2362200"/>
            <wp:effectExtent l="0" t="0" r="952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5975" cy="2362200"/>
                    </a:xfrm>
                    <a:prstGeom prst="rect">
                      <a:avLst/>
                    </a:prstGeom>
                    <a:noFill/>
                    <a:ln>
                      <a:noFill/>
                    </a:ln>
                  </pic:spPr>
                </pic:pic>
              </a:graphicData>
            </a:graphic>
          </wp:inline>
        </w:drawing>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kontenery</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obudowa, blat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trójwarstwowej, grubość 18 mm;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fronty wykonane z płyty wiórowej trójwarstwowej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p>
    <w:p w:rsidR="00601C56" w:rsidRDefault="0061557F" w:rsidP="00601C56">
      <w:pPr>
        <w:pStyle w:val="Default"/>
        <w:ind w:left="0" w:firstLine="0"/>
        <w:rPr>
          <w:rFonts w:ascii="Cambria" w:hAnsi="Cambria"/>
          <w:sz w:val="22"/>
          <w:szCs w:val="22"/>
        </w:rPr>
      </w:pPr>
      <w:r w:rsidRPr="0061557F">
        <w:rPr>
          <w:rFonts w:ascii="Cambria" w:hAnsi="Cambria"/>
          <w:sz w:val="22"/>
          <w:szCs w:val="22"/>
        </w:rPr>
        <w:t xml:space="preserve">systemy szuflad: </w:t>
      </w:r>
      <w:proofErr w:type="spellStart"/>
      <w:r w:rsidRPr="0061557F">
        <w:rPr>
          <w:rFonts w:ascii="Cambria" w:hAnsi="Cambria"/>
          <w:sz w:val="22"/>
          <w:szCs w:val="22"/>
        </w:rPr>
        <w:t>Quadro</w:t>
      </w:r>
      <w:proofErr w:type="spellEnd"/>
      <w:r w:rsidRPr="0061557F">
        <w:rPr>
          <w:rFonts w:ascii="Cambria" w:hAnsi="Cambria"/>
          <w:sz w:val="22"/>
          <w:szCs w:val="22"/>
        </w:rPr>
        <w:t xml:space="preserve"> V6 z </w:t>
      </w:r>
      <w:proofErr w:type="spellStart"/>
      <w:r w:rsidRPr="0061557F">
        <w:rPr>
          <w:rFonts w:ascii="Cambria" w:hAnsi="Cambria"/>
          <w:sz w:val="22"/>
          <w:szCs w:val="22"/>
        </w:rPr>
        <w:t>Silent</w:t>
      </w:r>
      <w:proofErr w:type="spellEnd"/>
      <w:r w:rsidRPr="0061557F">
        <w:rPr>
          <w:rFonts w:ascii="Cambria" w:hAnsi="Cambria"/>
          <w:sz w:val="22"/>
          <w:szCs w:val="22"/>
        </w:rPr>
        <w:t xml:space="preserve"> System, pełen wysuw - obciążenie 30 kg - ze zintegrowanym systemem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amortyzacji, zapewniającym ciche i delikatne domykanie szuflady, </w:t>
      </w:r>
    </w:p>
    <w:p w:rsidR="0061557F" w:rsidRPr="0061557F" w:rsidRDefault="0061557F" w:rsidP="00601C56">
      <w:pPr>
        <w:pStyle w:val="Default"/>
        <w:rPr>
          <w:rFonts w:ascii="Cambria" w:hAnsi="Cambria"/>
          <w:sz w:val="22"/>
          <w:szCs w:val="22"/>
        </w:rPr>
      </w:pPr>
      <w:r w:rsidRPr="0061557F">
        <w:rPr>
          <w:rFonts w:ascii="Cambria" w:hAnsi="Cambria"/>
          <w:sz w:val="22"/>
          <w:szCs w:val="22"/>
        </w:rPr>
        <w:t xml:space="preserve">plecy wykonane z płyty wiórowej grubość 18mm </w:t>
      </w:r>
      <w:proofErr w:type="spellStart"/>
      <w:r w:rsidRPr="0061557F">
        <w:rPr>
          <w:rFonts w:ascii="Cambria" w:hAnsi="Cambria"/>
          <w:sz w:val="22"/>
          <w:szCs w:val="22"/>
        </w:rPr>
        <w:t>melaminowanej</w:t>
      </w:r>
      <w:proofErr w:type="spellEnd"/>
      <w:r w:rsidRPr="0061557F">
        <w:rPr>
          <w:rFonts w:ascii="Cambria" w:hAnsi="Cambria"/>
          <w:sz w:val="22"/>
          <w:szCs w:val="22"/>
        </w:rPr>
        <w:t xml:space="preserve">;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01C56">
      <w:pPr>
        <w:pStyle w:val="Default"/>
        <w:ind w:left="0" w:firstLine="0"/>
        <w:rPr>
          <w:rFonts w:ascii="Cambria" w:hAnsi="Cambria"/>
          <w:sz w:val="22"/>
          <w:szCs w:val="22"/>
        </w:rPr>
      </w:pPr>
      <w:r w:rsidRPr="0061557F">
        <w:rPr>
          <w:rFonts w:ascii="Cambria" w:hAnsi="Cambria"/>
          <w:sz w:val="22"/>
          <w:szCs w:val="22"/>
        </w:rPr>
        <w:t xml:space="preserve">uchwyty frontów: model typu UZ-814, rozstaw 128, kolor aluminium. </w:t>
      </w:r>
    </w:p>
    <w:p w:rsidR="0061557F" w:rsidRPr="0061557F" w:rsidRDefault="0061557F" w:rsidP="00601C56">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stoliki</w:t>
      </w:r>
    </w:p>
    <w:p w:rsidR="00601C56" w:rsidRDefault="0061557F" w:rsidP="0061557F">
      <w:pPr>
        <w:pStyle w:val="Default"/>
        <w:rPr>
          <w:rFonts w:ascii="Cambria" w:hAnsi="Cambria"/>
          <w:sz w:val="22"/>
          <w:szCs w:val="22"/>
        </w:rPr>
      </w:pPr>
      <w:r w:rsidRPr="0061557F">
        <w:rPr>
          <w:rFonts w:ascii="Cambria" w:hAnsi="Cambria"/>
          <w:sz w:val="22"/>
          <w:szCs w:val="22"/>
        </w:rPr>
        <w:t xml:space="preserve">blat, nogi płyta wiórowa </w:t>
      </w:r>
      <w:proofErr w:type="spellStart"/>
      <w:r w:rsidRPr="0061557F">
        <w:rPr>
          <w:rFonts w:ascii="Cambria" w:hAnsi="Cambria"/>
          <w:sz w:val="22"/>
          <w:szCs w:val="22"/>
        </w:rPr>
        <w:t>melaminowana</w:t>
      </w:r>
      <w:proofErr w:type="spellEnd"/>
      <w:r w:rsidRPr="0061557F">
        <w:rPr>
          <w:rFonts w:ascii="Cambria" w:hAnsi="Cambria"/>
          <w:sz w:val="22"/>
          <w:szCs w:val="22"/>
        </w:rPr>
        <w:t xml:space="preserve">; grubość 28 mm;  krawędzie zabezpieczone okleiną PCV w kolorze,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grubość 2 mm, </w:t>
      </w:r>
    </w:p>
    <w:p w:rsidR="0061557F" w:rsidRPr="0061557F" w:rsidRDefault="0061557F" w:rsidP="0061557F">
      <w:pPr>
        <w:pStyle w:val="Default"/>
        <w:rPr>
          <w:rFonts w:ascii="Cambria" w:hAnsi="Cambria"/>
          <w:sz w:val="22"/>
          <w:szCs w:val="22"/>
        </w:rPr>
      </w:pPr>
    </w:p>
    <w:p w:rsidR="0061557F" w:rsidRPr="0061557F" w:rsidRDefault="0061557F" w:rsidP="00782AEE">
      <w:pPr>
        <w:pStyle w:val="Default"/>
        <w:numPr>
          <w:ilvl w:val="1"/>
          <w:numId w:val="58"/>
        </w:numPr>
        <w:rPr>
          <w:rFonts w:ascii="Cambria" w:hAnsi="Cambria"/>
          <w:b/>
          <w:bCs/>
          <w:sz w:val="22"/>
          <w:szCs w:val="22"/>
        </w:rPr>
      </w:pPr>
      <w:r w:rsidRPr="0061557F">
        <w:rPr>
          <w:rFonts w:ascii="Cambria" w:hAnsi="Cambria"/>
          <w:b/>
          <w:bCs/>
          <w:sz w:val="22"/>
          <w:szCs w:val="22"/>
        </w:rPr>
        <w:t>Specyfikacja materiałowa  - fotele</w:t>
      </w:r>
    </w:p>
    <w:p w:rsidR="0061557F" w:rsidRPr="0061557F" w:rsidRDefault="0061557F" w:rsidP="0061557F">
      <w:pPr>
        <w:pStyle w:val="Default"/>
        <w:ind w:left="360"/>
        <w:rPr>
          <w:rFonts w:ascii="Cambria" w:hAnsi="Cambria"/>
          <w:b/>
          <w:bCs/>
          <w:sz w:val="22"/>
          <w:szCs w:val="22"/>
        </w:rPr>
      </w:pPr>
    </w:p>
    <w:p w:rsidR="0061557F" w:rsidRPr="0061557F" w:rsidRDefault="0061557F" w:rsidP="0061557F">
      <w:pPr>
        <w:spacing w:line="240" w:lineRule="auto"/>
        <w:jc w:val="both"/>
        <w:rPr>
          <w:rFonts w:ascii="Cambria" w:hAnsi="Cambria"/>
        </w:rPr>
      </w:pPr>
      <w:r w:rsidRPr="0061557F">
        <w:rPr>
          <w:rFonts w:ascii="Cambria" w:hAnsi="Cambria"/>
        </w:rPr>
        <w:t>Fotel typu XENON 10SL CZARNY P58PU EVO PIANKI TRUDNOPALNE J-BAR CZARNY</w:t>
      </w:r>
    </w:p>
    <w:p w:rsidR="0061557F" w:rsidRPr="0061557F" w:rsidRDefault="0061557F" w:rsidP="0061557F">
      <w:pPr>
        <w:spacing w:line="240" w:lineRule="auto"/>
        <w:jc w:val="both"/>
        <w:rPr>
          <w:rFonts w:ascii="Cambria" w:hAnsi="Cambria"/>
        </w:rPr>
      </w:pPr>
    </w:p>
    <w:p w:rsidR="0061557F" w:rsidRPr="0061557F" w:rsidRDefault="0061557F" w:rsidP="0061557F">
      <w:pPr>
        <w:spacing w:line="240" w:lineRule="auto"/>
        <w:jc w:val="center"/>
        <w:rPr>
          <w:rFonts w:ascii="Cambria" w:hAnsi="Cambria"/>
        </w:rPr>
      </w:pPr>
      <w:r w:rsidRPr="0061557F">
        <w:rPr>
          <w:rFonts w:ascii="Cambria" w:hAnsi="Cambria"/>
          <w:noProof/>
          <w:lang w:eastAsia="pl-PL"/>
        </w:rPr>
        <w:lastRenderedPageBreak/>
        <w:drawing>
          <wp:inline distT="0" distB="0" distL="0" distR="0" wp14:anchorId="7A269B78" wp14:editId="362756A3">
            <wp:extent cx="1228725" cy="1628775"/>
            <wp:effectExtent l="0" t="0" r="9525" b="9525"/>
            <wp:docPr id="17" name="Obraz 17" descr="_Xenon 10STL czarny P58PU_j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_Xenon 10STL czarny P58PU_jb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628775"/>
                    </a:xfrm>
                    <a:prstGeom prst="rect">
                      <a:avLst/>
                    </a:prstGeom>
                    <a:noFill/>
                    <a:ln>
                      <a:noFill/>
                    </a:ln>
                  </pic:spPr>
                </pic:pic>
              </a:graphicData>
            </a:graphic>
          </wp:inline>
        </w:drawing>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Pięcioramienna baza krzesła wykonana z tworzywa sztucznego (nylon) w kolorze czarnym, wyposażona w kółka o średnicy 65 mm, samohamowne.</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Amortzator gazowy zapewniajacy płynną regulację wysokości siedziska w zakresie 45 – 58 cm.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Nowoczesny mechanizm SYNCHRO umożliwiający synchroniczne odchylanie oparcia i siedziska z regulacją twardości sprężyny za pomocą wygodnego pokrętła znajdującego się po prawej stronie siedziska, umożliwiającego regulację mechanizmu w pozycji siedzącej, odchylonej do tyłu. </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Siedzisko wykonane z tworzywa sztucznego, wyściełane integralną pianką poliuretanową o gęstości 63 kg/m3, wykonaną w technologii </w:t>
      </w:r>
      <w:r w:rsidRPr="0061557F">
        <w:rPr>
          <w:rFonts w:ascii="Cambria" w:hAnsi="Cambria"/>
          <w:noProof/>
        </w:rPr>
        <w:t>pianek wylewanych,</w:t>
      </w:r>
      <w:r w:rsidRPr="0061557F">
        <w:rPr>
          <w:rFonts w:ascii="Cambria" w:hAnsi="Cambria"/>
        </w:rPr>
        <w:t xml:space="preserve"> trudnopalnych. Siedzisko posiada regulację głębokości w zakresie 50mm.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Ergonomicznie wyprofilowane oparcie z tworzywa sztucznego pokrytego integralną pianką poliuretanową o gęstości 76 kg/m3, wykonaną w technologii pianek wylewanych, trudnopalnych. Oparcie </w:t>
      </w:r>
      <w:r w:rsidRPr="0061557F">
        <w:rPr>
          <w:rFonts w:ascii="Cambria" w:hAnsi="Cambria"/>
          <w:noProof/>
        </w:rPr>
        <w:t>mocowane do podwójnego wspornika z tworzywa sztucznego w kolorze czarnym, biegnącego wzdłóż całego oparcia. Oparcie posiada regulację wsparcia podlędźwiowego w zakresie góra dół, natomiast we wsporniku zamontoway jest mechanizm regulacji wyparcia części lędźwiowej kręgosłupa w zakresie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Klasa trudnopalności pianki siedziska i oparcia potwierdzona świadectwem z badań zgodnych z normą PN EN 1021-1,2, oraz oświadczeniem producenta o zastosowaniu pianek trudnopalnych w tej konkretnej partii krzeseł.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Regulowane na wysokość podłokietniki, z nakładką w kolorze czarnym, wykonaną z miekkiego poliuretanu, z możliwością regulacji góra - dół w zakresie 80 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 xml:space="preserve">Gabaryty zewnętrzne: </w:t>
      </w:r>
    </w:p>
    <w:p w:rsidR="0061557F" w:rsidRPr="0061557F" w:rsidRDefault="0061557F" w:rsidP="0061557F">
      <w:pPr>
        <w:pStyle w:val="Akapitzlist"/>
        <w:jc w:val="both"/>
        <w:rPr>
          <w:rFonts w:ascii="Cambria" w:hAnsi="Cambria"/>
          <w:sz w:val="22"/>
          <w:szCs w:val="22"/>
        </w:rPr>
      </w:pPr>
    </w:p>
    <w:p w:rsidR="0061557F" w:rsidRPr="0061557F" w:rsidRDefault="0061557F" w:rsidP="0061557F">
      <w:pPr>
        <w:spacing w:line="240" w:lineRule="auto"/>
        <w:ind w:left="1080"/>
        <w:jc w:val="both"/>
        <w:rPr>
          <w:rFonts w:ascii="Cambria" w:hAnsi="Cambria"/>
        </w:rPr>
      </w:pPr>
      <w:r w:rsidRPr="0061557F">
        <w:rPr>
          <w:rFonts w:ascii="Cambria" w:hAnsi="Cambria"/>
          <w:noProof/>
          <w:lang w:eastAsia="pl-PL"/>
        </w:rPr>
        <w:drawing>
          <wp:inline distT="0" distB="0" distL="0" distR="0" wp14:anchorId="1E33716D" wp14:editId="36931DA4">
            <wp:extent cx="2638425" cy="206692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066925"/>
                    </a:xfrm>
                    <a:prstGeom prst="rect">
                      <a:avLst/>
                    </a:prstGeom>
                    <a:noFill/>
                    <a:ln>
                      <a:noFill/>
                    </a:ln>
                  </pic:spPr>
                </pic:pic>
              </a:graphicData>
            </a:graphic>
          </wp:inline>
        </w:drawing>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całkowita :</w:t>
      </w:r>
      <w:r w:rsidRPr="0061557F">
        <w:rPr>
          <w:rFonts w:ascii="Cambria" w:hAnsi="Cambria"/>
        </w:rPr>
        <w:tab/>
      </w:r>
      <w:r w:rsidRPr="0061557F">
        <w:rPr>
          <w:rFonts w:ascii="Cambria" w:hAnsi="Cambria"/>
        </w:rPr>
        <w:tab/>
        <w:t xml:space="preserve">1020-1150 mm </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450-580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t>500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410- 470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700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lastRenderedPageBreak/>
        <w:t>szerokość podstawy:</w:t>
      </w:r>
      <w:r w:rsidRPr="0061557F">
        <w:rPr>
          <w:rFonts w:ascii="Cambria" w:hAnsi="Cambria"/>
        </w:rPr>
        <w:tab/>
      </w:r>
      <w:r w:rsidRPr="0061557F">
        <w:rPr>
          <w:rFonts w:ascii="Cambria" w:hAnsi="Cambria"/>
        </w:rPr>
        <w:tab/>
        <w:t>690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660 mm</w:t>
      </w:r>
    </w:p>
    <w:p w:rsidR="0061557F" w:rsidRPr="00601C56"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podłokietników:</w:t>
      </w:r>
      <w:r w:rsidRPr="0061557F">
        <w:rPr>
          <w:rFonts w:ascii="Cambria" w:hAnsi="Cambria"/>
        </w:rPr>
        <w:tab/>
        <w:t xml:space="preserve"> 160- 240 mm </w:t>
      </w:r>
    </w:p>
    <w:p w:rsidR="0061557F" w:rsidRPr="0061557F" w:rsidRDefault="0061557F" w:rsidP="00782AEE">
      <w:pPr>
        <w:numPr>
          <w:ilvl w:val="0"/>
          <w:numId w:val="51"/>
        </w:numPr>
        <w:spacing w:after="0" w:line="240" w:lineRule="auto"/>
        <w:ind w:left="840" w:hanging="120"/>
        <w:jc w:val="both"/>
        <w:rPr>
          <w:rFonts w:ascii="Cambria" w:hAnsi="Cambria"/>
          <w:color w:val="000000"/>
        </w:rPr>
      </w:pPr>
      <w:r w:rsidRPr="0061557F">
        <w:rPr>
          <w:rFonts w:ascii="Cambria" w:hAnsi="Cambria"/>
          <w:color w:val="000000"/>
        </w:rPr>
        <w:t>Krzesło spełnia normę określającą obrotowe krzesła biurowe PN EN 1335-1</w:t>
      </w:r>
    </w:p>
    <w:p w:rsidR="0061557F" w:rsidRPr="0061557F" w:rsidRDefault="0061557F" w:rsidP="00782AEE">
      <w:pPr>
        <w:numPr>
          <w:ilvl w:val="0"/>
          <w:numId w:val="51"/>
        </w:numPr>
        <w:spacing w:after="0" w:line="240" w:lineRule="auto"/>
        <w:jc w:val="both"/>
        <w:rPr>
          <w:rFonts w:ascii="Cambria" w:hAnsi="Cambria"/>
          <w:color w:val="000000"/>
        </w:rPr>
      </w:pPr>
      <w:r w:rsidRPr="0061557F">
        <w:rPr>
          <w:rFonts w:ascii="Cambria" w:hAnsi="Cambria"/>
        </w:rPr>
        <w:t>Posiada certyfikat zgodności z Rozporządzeniem Ministra Pracy i Polityki Socjalnej z 1998r.</w:t>
      </w: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61557F" w:rsidRDefault="0061557F" w:rsidP="00601C56">
      <w:pPr>
        <w:autoSpaceDE w:val="0"/>
        <w:autoSpaceDN w:val="0"/>
        <w:adjustRightInd w:val="0"/>
        <w:spacing w:after="0" w:line="240" w:lineRule="auto"/>
        <w:jc w:val="both"/>
        <w:rPr>
          <w:rFonts w:ascii="Cambria" w:hAnsi="Cambria"/>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w:t>
      </w:r>
      <w:r w:rsidR="00601C56">
        <w:rPr>
          <w:rFonts w:ascii="Cambria" w:hAnsi="Cambria"/>
        </w:rPr>
        <w:t>li biurowych i ich komponentów.</w:t>
      </w:r>
    </w:p>
    <w:p w:rsidR="00601C56" w:rsidRPr="0061557F" w:rsidRDefault="00601C56" w:rsidP="00601C56">
      <w:pPr>
        <w:autoSpaceDE w:val="0"/>
        <w:autoSpaceDN w:val="0"/>
        <w:adjustRightInd w:val="0"/>
        <w:spacing w:after="0" w:line="240" w:lineRule="auto"/>
        <w:jc w:val="both"/>
        <w:rPr>
          <w:rFonts w:ascii="Cambria" w:hAnsi="Cambria"/>
        </w:rPr>
      </w:pPr>
    </w:p>
    <w:p w:rsidR="0061557F" w:rsidRPr="0061557F" w:rsidRDefault="0061557F" w:rsidP="00782AEE">
      <w:pPr>
        <w:pStyle w:val="Default"/>
        <w:numPr>
          <w:ilvl w:val="1"/>
          <w:numId w:val="58"/>
        </w:numPr>
        <w:rPr>
          <w:rFonts w:ascii="Cambria" w:hAnsi="Cambria"/>
          <w:b/>
          <w:bCs/>
          <w:color w:val="auto"/>
          <w:sz w:val="22"/>
          <w:szCs w:val="22"/>
        </w:rPr>
      </w:pPr>
      <w:r w:rsidRPr="0061557F">
        <w:rPr>
          <w:rFonts w:ascii="Cambria" w:hAnsi="Cambria"/>
          <w:b/>
          <w:bCs/>
          <w:color w:val="auto"/>
          <w:sz w:val="22"/>
          <w:szCs w:val="22"/>
        </w:rPr>
        <w:t>Specyfikacja materiałowa  - krzesła</w:t>
      </w:r>
    </w:p>
    <w:p w:rsidR="0061557F" w:rsidRPr="0061557F" w:rsidRDefault="0061557F" w:rsidP="0061557F">
      <w:pPr>
        <w:pStyle w:val="Default"/>
        <w:rPr>
          <w:rFonts w:ascii="Cambria" w:hAnsi="Cambria"/>
          <w:b/>
          <w:bCs/>
          <w:color w:val="auto"/>
          <w:sz w:val="22"/>
          <w:szCs w:val="22"/>
        </w:rPr>
      </w:pPr>
    </w:p>
    <w:p w:rsidR="0061557F" w:rsidRPr="00601C56" w:rsidRDefault="0061557F" w:rsidP="00601C56">
      <w:pPr>
        <w:pStyle w:val="Nagwek3"/>
        <w:spacing w:before="0" w:after="0"/>
        <w:rPr>
          <w:rFonts w:ascii="Cambria" w:hAnsi="Cambria" w:cs="Times New Roman"/>
          <w:sz w:val="22"/>
          <w:szCs w:val="22"/>
        </w:rPr>
      </w:pPr>
      <w:r w:rsidRPr="0061557F">
        <w:rPr>
          <w:rFonts w:ascii="Cambria" w:hAnsi="Cambria" w:cs="Times New Roman"/>
          <w:sz w:val="22"/>
          <w:szCs w:val="22"/>
        </w:rPr>
        <w:t xml:space="preserve">Krzesło typu SIS H METALIK EVO </w:t>
      </w:r>
      <w:r w:rsidR="00601C56">
        <w:rPr>
          <w:rFonts w:ascii="Cambria" w:hAnsi="Cambria" w:cs="Times New Roman"/>
          <w:sz w:val="22"/>
          <w:szCs w:val="22"/>
        </w:rPr>
        <w:t>Pianka Trudnopalna</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Krzesło konferencyjne na czterech nogach. Stelaż wykonany z rury stalowej o przekroju FI 20 x 1,5 mm,  malowany proszkowo na kolor metalik.</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 Konstrukcja krzesła umożliwia jego sztaplowanie w ilości do 3 szt. Stelaż krzesła wykonany w taki sposób że rura nóg przednich przechodzi w podłokietnik, łącząc się z oparciem.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o konstrukcji kubełkowej. Kubełek wykonany ze sklejki bukowej, pokrytej pianką poliuretanową, trudnopalną.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Klasa trudnopalności pianki potwierdzona certyfikatem zgodności  z normą 1021-1,2, oraz oświadczeniem producenta o zastosowaniu pianek trudnopalnych w tej konkretnej </w:t>
      </w:r>
      <w:proofErr w:type="spellStart"/>
      <w:r w:rsidRPr="0061557F">
        <w:rPr>
          <w:rFonts w:ascii="Cambria" w:hAnsi="Cambria"/>
        </w:rPr>
        <w:t>parti</w:t>
      </w:r>
      <w:proofErr w:type="spellEnd"/>
      <w:r w:rsidRPr="0061557F">
        <w:rPr>
          <w:rFonts w:ascii="Cambria" w:hAnsi="Cambria"/>
        </w:rPr>
        <w:t xml:space="preserve"> krzeseł.</w:t>
      </w:r>
    </w:p>
    <w:p w:rsidR="0061557F" w:rsidRPr="00601C56"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w całości tapicerowane (bez maskownic plastikowych) tkaniną </w:t>
      </w:r>
      <w:r w:rsidRPr="0061557F">
        <w:rPr>
          <w:rFonts w:ascii="Cambria" w:hAnsi="Cambria"/>
          <w:noProof/>
        </w:rPr>
        <w:t>z atestem trudnopalności, 100% poliester, o klasie ścieralności na poziomie 150 000 cykli (PN-EN ISO 12947-2), odporności na piling 5 (PN-91/P-04619).</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601C56">
      <w:pPr>
        <w:spacing w:line="240" w:lineRule="auto"/>
        <w:jc w:val="center"/>
        <w:rPr>
          <w:rFonts w:ascii="Cambria" w:hAnsi="Cambria"/>
        </w:rPr>
      </w:pPr>
      <w:r w:rsidRPr="0061557F">
        <w:rPr>
          <w:rFonts w:ascii="Cambria" w:hAnsi="Cambria"/>
          <w:noProof/>
          <w:lang w:eastAsia="pl-PL"/>
        </w:rPr>
        <w:drawing>
          <wp:inline distT="0" distB="0" distL="0" distR="0" wp14:anchorId="03C32B85" wp14:editId="71694E6D">
            <wp:extent cx="1762125" cy="1857375"/>
            <wp:effectExtent l="0" t="0" r="9525" b="9525"/>
            <wp:docPr id="15" name="Obraz 15" descr="SIS H metali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S H metalik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r w:rsidRPr="0061557F">
        <w:rPr>
          <w:rFonts w:ascii="Cambria" w:hAnsi="Cambria"/>
          <w:noProof/>
          <w:lang w:eastAsia="pl-PL"/>
        </w:rPr>
        <w:drawing>
          <wp:inline distT="0" distB="0" distL="0" distR="0" wp14:anchorId="6FF2A5E1" wp14:editId="4AD2935C">
            <wp:extent cx="2428875" cy="1885950"/>
            <wp:effectExtent l="0" t="0" r="952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790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480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450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460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 xml:space="preserve">szerokość nóg: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530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630 mm</w:t>
      </w: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61557F" w:rsidRPr="00601C56" w:rsidRDefault="0061557F" w:rsidP="0061557F">
      <w:pPr>
        <w:autoSpaceDE w:val="0"/>
        <w:autoSpaceDN w:val="0"/>
        <w:adjustRightInd w:val="0"/>
        <w:spacing w:line="240" w:lineRule="auto"/>
        <w:jc w:val="both"/>
        <w:rPr>
          <w:rFonts w:ascii="Cambria" w:hAnsi="Cambria"/>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3. Komplet mebli do Sali Odpraw i Sali Rozliczeń Służby.</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xml:space="preserve"> </w:t>
      </w:r>
    </w:p>
    <w:p w:rsidR="0061557F" w:rsidRPr="0061557F" w:rsidRDefault="0061557F" w:rsidP="0061557F">
      <w:pPr>
        <w:pStyle w:val="Default"/>
        <w:rPr>
          <w:rFonts w:ascii="Cambria" w:hAnsi="Cambria"/>
          <w:sz w:val="22"/>
          <w:szCs w:val="22"/>
        </w:rPr>
      </w:pPr>
      <w:r w:rsidRPr="0061557F">
        <w:rPr>
          <w:rFonts w:ascii="Cambria" w:hAnsi="Cambria"/>
          <w:sz w:val="22"/>
          <w:szCs w:val="22"/>
        </w:rPr>
        <w:t>Sala odpraw</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Sala Rozliczeń Służby</w:t>
      </w:r>
    </w:p>
    <w:p w:rsidR="00EB1A4C" w:rsidRPr="0061557F" w:rsidRDefault="0061557F" w:rsidP="00EB1A4C">
      <w:pPr>
        <w:spacing w:line="240" w:lineRule="auto"/>
        <w:jc w:val="center"/>
        <w:rPr>
          <w:rFonts w:ascii="Cambria" w:hAnsi="Cambria"/>
        </w:rPr>
      </w:pPr>
      <w:r w:rsidRPr="0061557F">
        <w:rPr>
          <w:rFonts w:ascii="Cambria" w:hAnsi="Cambria"/>
          <w:noProof/>
          <w:lang w:eastAsia="pl-PL"/>
        </w:rPr>
        <w:lastRenderedPageBreak/>
        <w:drawing>
          <wp:inline distT="0" distB="0" distL="0" distR="0" wp14:anchorId="26A53D35" wp14:editId="2C29E87B">
            <wp:extent cx="3143250" cy="1885950"/>
            <wp:effectExtent l="0" t="0" r="0" b="0"/>
            <wp:docPr id="13" name="Obraz 13" descr="Sala odp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la odpraw"/>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43250" cy="1885950"/>
                    </a:xfrm>
                    <a:prstGeom prst="rect">
                      <a:avLst/>
                    </a:prstGeom>
                    <a:noFill/>
                    <a:ln>
                      <a:noFill/>
                    </a:ln>
                  </pic:spPr>
                </pic:pic>
              </a:graphicData>
            </a:graphic>
          </wp:inline>
        </w:drawing>
      </w:r>
      <w:r w:rsidRPr="0061557F">
        <w:rPr>
          <w:rFonts w:ascii="Cambria" w:hAnsi="Cambria"/>
          <w:noProof/>
          <w:lang w:eastAsia="pl-PL"/>
        </w:rPr>
        <w:drawing>
          <wp:inline distT="0" distB="0" distL="0" distR="0" wp14:anchorId="5EC8826F" wp14:editId="4D40CEAA">
            <wp:extent cx="2695575" cy="2019300"/>
            <wp:effectExtent l="0" t="0" r="9525" b="0"/>
            <wp:docPr id="12" name="Obraz 12" descr="Sala rozliczenia służ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la rozliczenia służb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2019300"/>
                    </a:xfrm>
                    <a:prstGeom prst="rect">
                      <a:avLst/>
                    </a:prstGeom>
                    <a:noFill/>
                    <a:ln>
                      <a:noFill/>
                    </a:ln>
                  </pic:spPr>
                </pic:pic>
              </a:graphicData>
            </a:graphic>
          </wp:inline>
        </w:drawing>
      </w:r>
    </w:p>
    <w:p w:rsidR="0061557F" w:rsidRPr="0061557F" w:rsidRDefault="0061557F" w:rsidP="00782AEE">
      <w:pPr>
        <w:pStyle w:val="Default"/>
        <w:numPr>
          <w:ilvl w:val="1"/>
          <w:numId w:val="55"/>
        </w:numPr>
        <w:rPr>
          <w:rFonts w:ascii="Cambria" w:hAnsi="Cambria"/>
          <w:b/>
          <w:bCs/>
          <w:sz w:val="22"/>
          <w:szCs w:val="22"/>
        </w:rPr>
      </w:pPr>
      <w:r w:rsidRPr="0061557F">
        <w:rPr>
          <w:rFonts w:ascii="Cambria" w:hAnsi="Cambria"/>
          <w:b/>
          <w:bCs/>
          <w:sz w:val="22"/>
          <w:szCs w:val="22"/>
        </w:rPr>
        <w:t>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regał z przegrodami na 25 notesów A4</w:t>
      </w:r>
    </w:p>
    <w:p w:rsidR="0061557F" w:rsidRPr="0061557F" w:rsidRDefault="0061557F" w:rsidP="0061557F">
      <w:pPr>
        <w:pStyle w:val="Default"/>
        <w:rPr>
          <w:rFonts w:ascii="Cambria" w:hAnsi="Cambria"/>
          <w:sz w:val="22"/>
          <w:szCs w:val="22"/>
        </w:rPr>
      </w:pPr>
    </w:p>
    <w:p w:rsidR="00EB1A4C" w:rsidRDefault="0061557F" w:rsidP="00EB1A4C">
      <w:pPr>
        <w:pStyle w:val="Default"/>
        <w:rPr>
          <w:rFonts w:ascii="Cambria" w:hAnsi="Cambria"/>
          <w:sz w:val="22"/>
          <w:szCs w:val="22"/>
        </w:rPr>
      </w:pPr>
      <w:r w:rsidRPr="0061557F">
        <w:rPr>
          <w:rFonts w:ascii="Cambria" w:hAnsi="Cambria"/>
          <w:sz w:val="22"/>
          <w:szCs w:val="22"/>
        </w:rPr>
        <w:t xml:space="preserve">Korpus, półki, front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wieniec górny i </w:t>
      </w:r>
    </w:p>
    <w:p w:rsidR="0061557F" w:rsidRPr="0061557F" w:rsidRDefault="0061557F" w:rsidP="00EB1A4C">
      <w:pPr>
        <w:pStyle w:val="Default"/>
        <w:rPr>
          <w:rFonts w:ascii="Cambria" w:hAnsi="Cambria"/>
          <w:sz w:val="22"/>
          <w:szCs w:val="22"/>
        </w:rPr>
      </w:pPr>
      <w:r w:rsidRPr="0061557F">
        <w:rPr>
          <w:rFonts w:ascii="Cambria" w:hAnsi="Cambria"/>
          <w:sz w:val="22"/>
          <w:szCs w:val="22"/>
        </w:rPr>
        <w:t xml:space="preserve">dolny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28 mm; </w:t>
      </w:r>
    </w:p>
    <w:p w:rsidR="0061557F" w:rsidRPr="0061557F" w:rsidRDefault="0061557F" w:rsidP="00EB1A4C">
      <w:pPr>
        <w:pStyle w:val="Default"/>
        <w:ind w:left="0" w:firstLine="0"/>
        <w:rPr>
          <w:rFonts w:ascii="Cambria" w:hAnsi="Cambria"/>
          <w:sz w:val="22"/>
          <w:szCs w:val="22"/>
        </w:rPr>
      </w:pPr>
      <w:r w:rsidRPr="0061557F">
        <w:rPr>
          <w:rFonts w:ascii="Cambria" w:hAnsi="Cambria"/>
          <w:sz w:val="22"/>
          <w:szCs w:val="22"/>
        </w:rPr>
        <w:t xml:space="preserve">plecy wykonane z HDF – kolor biały, grubość min. 3,2 mm </w:t>
      </w:r>
    </w:p>
    <w:p w:rsidR="00EB1A4C" w:rsidRDefault="0061557F" w:rsidP="00EB1A4C">
      <w:pPr>
        <w:pStyle w:val="Default"/>
        <w:ind w:left="0" w:firstLine="0"/>
        <w:rPr>
          <w:rFonts w:ascii="Cambria" w:hAnsi="Cambria"/>
          <w:sz w:val="22"/>
          <w:szCs w:val="22"/>
        </w:rPr>
      </w:pPr>
      <w:r w:rsidRPr="0061557F">
        <w:rPr>
          <w:rFonts w:ascii="Cambria" w:hAnsi="Cambria"/>
          <w:sz w:val="22"/>
          <w:szCs w:val="22"/>
        </w:rPr>
        <w:t xml:space="preserve">regał ma posiadać półki regulowane, z możliwością ich regulacji: skokowo, co +/-32 mm na całej przestrzeni </w:t>
      </w:r>
    </w:p>
    <w:p w:rsidR="0061557F" w:rsidRPr="0061557F" w:rsidRDefault="0061557F" w:rsidP="00EB1A4C">
      <w:pPr>
        <w:pStyle w:val="Default"/>
        <w:rPr>
          <w:rFonts w:ascii="Cambria" w:hAnsi="Cambria"/>
          <w:sz w:val="22"/>
          <w:szCs w:val="22"/>
        </w:rPr>
      </w:pPr>
      <w:r w:rsidRPr="0061557F">
        <w:rPr>
          <w:rFonts w:ascii="Cambria" w:hAnsi="Cambria"/>
          <w:sz w:val="22"/>
          <w:szCs w:val="22"/>
        </w:rPr>
        <w:t xml:space="preserve">obudowy; </w:t>
      </w:r>
    </w:p>
    <w:p w:rsidR="0061557F" w:rsidRPr="0061557F" w:rsidRDefault="0061557F" w:rsidP="00EB1A4C">
      <w:pPr>
        <w:pStyle w:val="Default"/>
        <w:ind w:left="0" w:firstLine="0"/>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sz w:val="22"/>
          <w:szCs w:val="22"/>
        </w:rPr>
      </w:pPr>
      <w:r w:rsidRPr="0061557F">
        <w:rPr>
          <w:rFonts w:ascii="Cambria" w:hAnsi="Cambria"/>
          <w:b/>
          <w:sz w:val="22"/>
          <w:szCs w:val="22"/>
        </w:rPr>
        <w:t>- biurka</w:t>
      </w:r>
    </w:p>
    <w:p w:rsidR="00EB1A4C" w:rsidRDefault="0061557F" w:rsidP="0061557F">
      <w:pPr>
        <w:pStyle w:val="Default"/>
        <w:rPr>
          <w:rFonts w:ascii="Cambria" w:hAnsi="Cambria"/>
          <w:sz w:val="22"/>
          <w:szCs w:val="22"/>
        </w:rPr>
      </w:pPr>
      <w:r w:rsidRPr="0061557F">
        <w:rPr>
          <w:rFonts w:ascii="Cambria" w:hAnsi="Cambria"/>
          <w:sz w:val="22"/>
          <w:szCs w:val="22"/>
        </w:rPr>
        <w:t xml:space="preserve">blat biurka: płyta wiórowa </w:t>
      </w:r>
      <w:proofErr w:type="spellStart"/>
      <w:r w:rsidRPr="0061557F">
        <w:rPr>
          <w:rFonts w:ascii="Cambria" w:hAnsi="Cambria"/>
          <w:sz w:val="22"/>
          <w:szCs w:val="22"/>
        </w:rPr>
        <w:t>melaminowana</w:t>
      </w:r>
      <w:proofErr w:type="spellEnd"/>
      <w:r w:rsidRPr="0061557F">
        <w:rPr>
          <w:rFonts w:ascii="Cambria" w:hAnsi="Cambria"/>
          <w:sz w:val="22"/>
          <w:szCs w:val="22"/>
        </w:rPr>
        <w:t>; grubość 28 mm;  krawęd</w:t>
      </w:r>
      <w:r w:rsidR="00EB1A4C">
        <w:rPr>
          <w:rFonts w:ascii="Cambria" w:hAnsi="Cambria"/>
          <w:sz w:val="22"/>
          <w:szCs w:val="22"/>
        </w:rPr>
        <w:t>zie zabezpieczone okleiną PCV w</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kolorze danej płyty, grubość 2 mm, </w:t>
      </w:r>
    </w:p>
    <w:p w:rsidR="0061557F" w:rsidRPr="00EB1A4C" w:rsidRDefault="0061557F" w:rsidP="00EB1A4C">
      <w:pPr>
        <w:pStyle w:val="Default"/>
        <w:spacing w:after="183"/>
        <w:rPr>
          <w:rFonts w:ascii="Cambria" w:hAnsi="Cambria"/>
          <w:sz w:val="22"/>
          <w:szCs w:val="22"/>
        </w:rPr>
      </w:pPr>
      <w:r w:rsidRPr="0061557F">
        <w:rPr>
          <w:rFonts w:ascii="Cambria" w:hAnsi="Cambria"/>
          <w:sz w:val="22"/>
          <w:szCs w:val="22"/>
        </w:rPr>
        <w:t xml:space="preserve">nogi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r w:rsidR="00EB1A4C">
        <w:rPr>
          <w:rFonts w:ascii="Cambria" w:hAnsi="Cambria"/>
          <w:sz w:val="22"/>
          <w:szCs w:val="22"/>
        </w:rPr>
        <w:t xml:space="preserve"> </w:t>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kontener</w:t>
      </w:r>
    </w:p>
    <w:p w:rsidR="00EB1A4C" w:rsidRDefault="0061557F" w:rsidP="0061557F">
      <w:pPr>
        <w:pStyle w:val="Default"/>
        <w:rPr>
          <w:rFonts w:ascii="Cambria" w:hAnsi="Cambria"/>
          <w:sz w:val="22"/>
          <w:szCs w:val="22"/>
        </w:rPr>
      </w:pPr>
      <w:r w:rsidRPr="0061557F">
        <w:rPr>
          <w:rFonts w:ascii="Cambria" w:hAnsi="Cambria"/>
          <w:sz w:val="22"/>
          <w:szCs w:val="22"/>
        </w:rPr>
        <w:t xml:space="preserve">obudowa, blat, fronty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trójwarstwowej, grubość 18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mm; </w:t>
      </w:r>
    </w:p>
    <w:p w:rsidR="00EB1A4C" w:rsidRDefault="0061557F" w:rsidP="0061557F">
      <w:pPr>
        <w:pStyle w:val="Default"/>
        <w:rPr>
          <w:rFonts w:ascii="Cambria" w:hAnsi="Cambria"/>
          <w:sz w:val="22"/>
          <w:szCs w:val="22"/>
        </w:rPr>
      </w:pPr>
      <w:r w:rsidRPr="0061557F">
        <w:rPr>
          <w:rFonts w:ascii="Cambria" w:hAnsi="Cambria"/>
          <w:sz w:val="22"/>
          <w:szCs w:val="22"/>
        </w:rPr>
        <w:t xml:space="preserve">systemy szuflad: typu </w:t>
      </w:r>
      <w:proofErr w:type="spellStart"/>
      <w:r w:rsidRPr="0061557F">
        <w:rPr>
          <w:rFonts w:ascii="Cambria" w:hAnsi="Cambria"/>
          <w:sz w:val="22"/>
          <w:szCs w:val="22"/>
        </w:rPr>
        <w:t>Quadro</w:t>
      </w:r>
      <w:proofErr w:type="spellEnd"/>
      <w:r w:rsidRPr="0061557F">
        <w:rPr>
          <w:rFonts w:ascii="Cambria" w:hAnsi="Cambria"/>
          <w:sz w:val="22"/>
          <w:szCs w:val="22"/>
        </w:rPr>
        <w:t xml:space="preserve"> V6 z </w:t>
      </w:r>
      <w:proofErr w:type="spellStart"/>
      <w:r w:rsidRPr="0061557F">
        <w:rPr>
          <w:rFonts w:ascii="Cambria" w:hAnsi="Cambria"/>
          <w:sz w:val="22"/>
          <w:szCs w:val="22"/>
        </w:rPr>
        <w:t>Silent</w:t>
      </w:r>
      <w:proofErr w:type="spellEnd"/>
      <w:r w:rsidRPr="0061557F">
        <w:rPr>
          <w:rFonts w:ascii="Cambria" w:hAnsi="Cambria"/>
          <w:sz w:val="22"/>
          <w:szCs w:val="22"/>
        </w:rPr>
        <w:t xml:space="preserve"> System, pełen wysuw - obciążenie 30 kg - ze zintegrowa</w:t>
      </w:r>
      <w:r w:rsidR="00EB1A4C">
        <w:rPr>
          <w:rFonts w:ascii="Cambria" w:hAnsi="Cambria"/>
          <w:sz w:val="22"/>
          <w:szCs w:val="22"/>
        </w:rPr>
        <w:t>nym</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systemem amortyzacji, zapewniającym ciche i delikatne domykanie szuflady,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plecy wykonane z płyty wiórowej grubość 18mm me laminowanej;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uchwyty frontów: model typu UZ-814, rozstaw 128, kolor aluminium.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stoły</w:t>
      </w:r>
    </w:p>
    <w:p w:rsidR="00EB1A4C" w:rsidRDefault="0061557F" w:rsidP="0061557F">
      <w:pPr>
        <w:pStyle w:val="Default"/>
        <w:rPr>
          <w:rFonts w:ascii="Cambria" w:hAnsi="Cambria"/>
          <w:sz w:val="22"/>
          <w:szCs w:val="22"/>
        </w:rPr>
      </w:pPr>
      <w:r w:rsidRPr="0061557F">
        <w:rPr>
          <w:rFonts w:ascii="Cambria" w:hAnsi="Cambria"/>
          <w:sz w:val="22"/>
          <w:szCs w:val="22"/>
        </w:rPr>
        <w:t xml:space="preserve">blat, płyta wiórowa </w:t>
      </w:r>
      <w:proofErr w:type="spellStart"/>
      <w:r w:rsidRPr="0061557F">
        <w:rPr>
          <w:rFonts w:ascii="Cambria" w:hAnsi="Cambria"/>
          <w:sz w:val="22"/>
          <w:szCs w:val="22"/>
        </w:rPr>
        <w:t>melaminowana</w:t>
      </w:r>
      <w:proofErr w:type="spellEnd"/>
      <w:r w:rsidRPr="0061557F">
        <w:rPr>
          <w:rFonts w:ascii="Cambria" w:hAnsi="Cambria"/>
          <w:sz w:val="22"/>
          <w:szCs w:val="22"/>
        </w:rPr>
        <w:t>; grubość 28 mm;  krawędzie zabezpieczo</w:t>
      </w:r>
      <w:r w:rsidR="00EB1A4C">
        <w:rPr>
          <w:rFonts w:ascii="Cambria" w:hAnsi="Cambria"/>
          <w:sz w:val="22"/>
          <w:szCs w:val="22"/>
        </w:rPr>
        <w:t>ne okleiną PCV w kolorze,</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grubość 2 mm,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nogi wspierające: 4 sztuki, wg poniższego rysunku, kolor RAL: 9006, </w:t>
      </w:r>
    </w:p>
    <w:p w:rsidR="0061557F" w:rsidRPr="0061557F" w:rsidRDefault="0061557F" w:rsidP="00EB1A4C">
      <w:pPr>
        <w:pStyle w:val="Default"/>
        <w:spacing w:after="181"/>
        <w:jc w:val="center"/>
        <w:rPr>
          <w:rFonts w:ascii="Cambria" w:hAnsi="Cambria"/>
          <w:sz w:val="22"/>
          <w:szCs w:val="22"/>
        </w:rPr>
      </w:pPr>
      <w:r w:rsidRPr="0061557F">
        <w:rPr>
          <w:rFonts w:ascii="Cambria" w:hAnsi="Cambria"/>
          <w:noProof/>
          <w:sz w:val="22"/>
          <w:szCs w:val="22"/>
        </w:rPr>
        <w:drawing>
          <wp:inline distT="0" distB="0" distL="0" distR="0" wp14:anchorId="18D0F4D8" wp14:editId="234DB44C">
            <wp:extent cx="1362075" cy="2371725"/>
            <wp:effectExtent l="0" t="0" r="9525" b="952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371725"/>
                    </a:xfrm>
                    <a:prstGeom prst="rect">
                      <a:avLst/>
                    </a:prstGeom>
                    <a:noFill/>
                    <a:ln>
                      <a:noFill/>
                    </a:ln>
                  </pic:spPr>
                </pic:pic>
              </a:graphicData>
            </a:graphic>
          </wp:inline>
        </w:drawing>
      </w:r>
    </w:p>
    <w:p w:rsidR="0061557F" w:rsidRPr="0061557F" w:rsidRDefault="0061557F" w:rsidP="00782AEE">
      <w:pPr>
        <w:pStyle w:val="Default"/>
        <w:numPr>
          <w:ilvl w:val="1"/>
          <w:numId w:val="55"/>
        </w:numPr>
        <w:rPr>
          <w:rFonts w:ascii="Cambria" w:hAnsi="Cambria"/>
          <w:b/>
          <w:bCs/>
          <w:sz w:val="22"/>
          <w:szCs w:val="22"/>
        </w:rPr>
      </w:pPr>
      <w:r w:rsidRPr="0061557F">
        <w:rPr>
          <w:rFonts w:ascii="Cambria" w:hAnsi="Cambria"/>
          <w:b/>
          <w:bCs/>
          <w:sz w:val="22"/>
          <w:szCs w:val="22"/>
        </w:rPr>
        <w:lastRenderedPageBreak/>
        <w:t>Specyfikacja materiałowa  - fotele</w:t>
      </w:r>
    </w:p>
    <w:p w:rsidR="0061557F" w:rsidRPr="0061557F" w:rsidRDefault="0061557F" w:rsidP="0061557F">
      <w:pPr>
        <w:pStyle w:val="Default"/>
        <w:ind w:left="360"/>
        <w:rPr>
          <w:rFonts w:ascii="Cambria" w:hAnsi="Cambria"/>
          <w:b/>
          <w:bCs/>
          <w:sz w:val="22"/>
          <w:szCs w:val="22"/>
        </w:rPr>
      </w:pPr>
    </w:p>
    <w:p w:rsidR="0061557F" w:rsidRPr="0061557F" w:rsidRDefault="0061557F" w:rsidP="0061557F">
      <w:pPr>
        <w:spacing w:line="240" w:lineRule="auto"/>
        <w:jc w:val="both"/>
        <w:rPr>
          <w:rFonts w:ascii="Cambria" w:hAnsi="Cambria"/>
        </w:rPr>
      </w:pPr>
      <w:r w:rsidRPr="0061557F">
        <w:rPr>
          <w:rFonts w:ascii="Cambria" w:hAnsi="Cambria"/>
        </w:rPr>
        <w:t>Fotel typu XENON 10SL CZARNY P58PU EVO PIANKI TRUDNOPALNE J-BAR CZARNY</w:t>
      </w:r>
      <w:bookmarkStart w:id="3" w:name="_GoBack"/>
      <w:bookmarkEnd w:id="3"/>
    </w:p>
    <w:p w:rsidR="0061557F" w:rsidRPr="0061557F" w:rsidRDefault="0061557F" w:rsidP="0061557F">
      <w:pPr>
        <w:spacing w:line="240" w:lineRule="auto"/>
        <w:jc w:val="center"/>
        <w:rPr>
          <w:rFonts w:ascii="Cambria" w:hAnsi="Cambria"/>
        </w:rPr>
      </w:pPr>
      <w:r w:rsidRPr="0061557F">
        <w:rPr>
          <w:rFonts w:ascii="Cambria" w:hAnsi="Cambria"/>
          <w:noProof/>
          <w:lang w:eastAsia="pl-PL"/>
        </w:rPr>
        <w:drawing>
          <wp:inline distT="0" distB="0" distL="0" distR="0" wp14:anchorId="2AA27203" wp14:editId="34FCB548">
            <wp:extent cx="1228725" cy="1628775"/>
            <wp:effectExtent l="0" t="0" r="9525" b="9525"/>
            <wp:docPr id="10" name="Obraz 10" descr="_Xenon 10STL czarny P58PU_j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_Xenon 10STL czarny P58PU_jbb"/>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8725" cy="1628775"/>
                    </a:xfrm>
                    <a:prstGeom prst="rect">
                      <a:avLst/>
                    </a:prstGeom>
                    <a:noFill/>
                    <a:ln>
                      <a:noFill/>
                    </a:ln>
                  </pic:spPr>
                </pic:pic>
              </a:graphicData>
            </a:graphic>
          </wp:inline>
        </w:drawing>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Pięcioramienna baza krzesła wykonana z tworzywa sztucznego (nylon) w kolorze czarnym, wyposażona w kółka o średnicy 65 mm, samohamowne.</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Amortzator gazowy zapewniajacy płynną regulację wysokości siedziska w zakresie 45 – 58 cm.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Nowoczesny mechanizm SYNCHRO umożliwiający synchroniczne odchylanie oparcia i siedziska z regulacją twardości sprężyny za pomocą wygodnego pokrętła znajdującego się po prawej stronie siedziska, umożliwiającego regulację mechanizmu w pozycji siedzącej, odchylonej do tyłu. </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Siedzisko wykonane z tworzywa sztucznego, wyściełane integralną pianką poliuretanową o gęstości 63 kg/m3, wykonaną w technologii </w:t>
      </w:r>
      <w:r w:rsidRPr="0061557F">
        <w:rPr>
          <w:rFonts w:ascii="Cambria" w:hAnsi="Cambria"/>
          <w:noProof/>
        </w:rPr>
        <w:t>pianek wylewanych,</w:t>
      </w:r>
      <w:r w:rsidRPr="0061557F">
        <w:rPr>
          <w:rFonts w:ascii="Cambria" w:hAnsi="Cambria"/>
        </w:rPr>
        <w:t xml:space="preserve"> trudnopalnych. Siedzisko posiada regulację głębokości w zakresie 50mm.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 xml:space="preserve">Ergonomicznie wyprofilowane oparcie z tworzywa sztucznego pokrytego integralną pianką poliuretanową o gęstości 76 kg/m3, wykonaną w technologii pianek wylewanych, trudnopalnych. Oparcie </w:t>
      </w:r>
      <w:r w:rsidRPr="0061557F">
        <w:rPr>
          <w:rFonts w:ascii="Cambria" w:hAnsi="Cambria"/>
          <w:noProof/>
        </w:rPr>
        <w:t>mocowane do podwójnego wspornika z tworzywa sztucznego w kolorze czarnym, biegnącego wzdłóż całego oparcia. Oparcie posiada regulację wsparcia podlędźwiowego w zakresie góra dół, natomiast we wsporniku zamontoway jest mechanizm regulacji wyparcia części lędźwiowej kręgosłupa w zakresie przód-tył.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rPr>
        <w:t>Klasa trudnopalności pianki siedziska i oparcia potwierdzona świadectwem z badań zgodnych z normą PN EN 1021-1,2, oraz oświadczeniem producenta o zastosowaniu pianek trudnopalnych w tej konkretnej partii krzeseł.</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Regulowane na wysokość podłokietniki, z nakładką w kolorze czarnym, wykonaną z miekkiego poliuretanu, z możliwością regulacji góra - dół w zakresie 80 mm</w:t>
      </w:r>
    </w:p>
    <w:p w:rsidR="0061557F" w:rsidRPr="0061557F" w:rsidRDefault="0061557F" w:rsidP="00782AEE">
      <w:pPr>
        <w:pStyle w:val="Akapitzlist1"/>
        <w:numPr>
          <w:ilvl w:val="0"/>
          <w:numId w:val="51"/>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numPr>
          <w:ilvl w:val="0"/>
          <w:numId w:val="51"/>
        </w:numPr>
        <w:spacing w:after="0" w:line="240" w:lineRule="auto"/>
        <w:jc w:val="both"/>
        <w:rPr>
          <w:rFonts w:ascii="Cambria" w:hAnsi="Cambria"/>
        </w:rPr>
      </w:pPr>
      <w:r w:rsidRPr="0061557F">
        <w:rPr>
          <w:rFonts w:ascii="Cambria" w:hAnsi="Cambria"/>
        </w:rPr>
        <w:t xml:space="preserve">Gabaryty zewnętrzne: </w:t>
      </w:r>
    </w:p>
    <w:p w:rsidR="0061557F" w:rsidRPr="0061557F" w:rsidRDefault="0061557F" w:rsidP="0061557F">
      <w:pPr>
        <w:pStyle w:val="Akapitzlist"/>
        <w:jc w:val="both"/>
        <w:rPr>
          <w:rFonts w:ascii="Cambria" w:hAnsi="Cambria"/>
          <w:sz w:val="22"/>
          <w:szCs w:val="22"/>
        </w:rPr>
      </w:pPr>
    </w:p>
    <w:p w:rsidR="0061557F" w:rsidRPr="0061557F" w:rsidRDefault="0061557F" w:rsidP="0061557F">
      <w:pPr>
        <w:spacing w:line="240" w:lineRule="auto"/>
        <w:ind w:left="1080"/>
        <w:jc w:val="both"/>
        <w:rPr>
          <w:rFonts w:ascii="Cambria" w:hAnsi="Cambria"/>
        </w:rPr>
      </w:pPr>
      <w:r w:rsidRPr="0061557F">
        <w:rPr>
          <w:rFonts w:ascii="Cambria" w:hAnsi="Cambria"/>
          <w:noProof/>
          <w:lang w:eastAsia="pl-PL"/>
        </w:rPr>
        <w:drawing>
          <wp:inline distT="0" distB="0" distL="0" distR="0" wp14:anchorId="5DC35CFA" wp14:editId="2AD2CA26">
            <wp:extent cx="2638425" cy="206692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38425" cy="2066925"/>
                    </a:xfrm>
                    <a:prstGeom prst="rect">
                      <a:avLst/>
                    </a:prstGeom>
                    <a:noFill/>
                    <a:ln>
                      <a:noFill/>
                    </a:ln>
                  </pic:spPr>
                </pic:pic>
              </a:graphicData>
            </a:graphic>
          </wp:inline>
        </w:drawing>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całkowita :</w:t>
      </w:r>
      <w:r w:rsidRPr="0061557F">
        <w:rPr>
          <w:rFonts w:ascii="Cambria" w:hAnsi="Cambria"/>
        </w:rPr>
        <w:tab/>
      </w:r>
      <w:r w:rsidRPr="0061557F">
        <w:rPr>
          <w:rFonts w:ascii="Cambria" w:hAnsi="Cambria"/>
        </w:rPr>
        <w:tab/>
        <w:t xml:space="preserve">1020-1150 mm </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450-580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lastRenderedPageBreak/>
        <w:t>szerokość siedziska :</w:t>
      </w:r>
      <w:r w:rsidRPr="0061557F">
        <w:rPr>
          <w:rFonts w:ascii="Cambria" w:hAnsi="Cambria"/>
        </w:rPr>
        <w:tab/>
      </w:r>
      <w:r w:rsidRPr="0061557F">
        <w:rPr>
          <w:rFonts w:ascii="Cambria" w:hAnsi="Cambria"/>
        </w:rPr>
        <w:tab/>
        <w:t>500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410- 470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700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szerokość podstawy:</w:t>
      </w:r>
      <w:r w:rsidRPr="0061557F">
        <w:rPr>
          <w:rFonts w:ascii="Cambria" w:hAnsi="Cambria"/>
        </w:rPr>
        <w:tab/>
      </w:r>
      <w:r w:rsidRPr="0061557F">
        <w:rPr>
          <w:rFonts w:ascii="Cambria" w:hAnsi="Cambria"/>
        </w:rPr>
        <w:tab/>
        <w:t>690 mm</w:t>
      </w:r>
    </w:p>
    <w:p w:rsidR="0061557F" w:rsidRPr="0061557F"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660 mm</w:t>
      </w:r>
    </w:p>
    <w:p w:rsidR="0061557F" w:rsidRPr="00EB1A4C" w:rsidRDefault="0061557F" w:rsidP="00782AEE">
      <w:pPr>
        <w:numPr>
          <w:ilvl w:val="0"/>
          <w:numId w:val="51"/>
        </w:numPr>
        <w:tabs>
          <w:tab w:val="clear" w:pos="1080"/>
          <w:tab w:val="num" w:pos="1776"/>
        </w:tabs>
        <w:spacing w:after="0" w:line="240" w:lineRule="auto"/>
        <w:ind w:left="1776"/>
        <w:jc w:val="both"/>
        <w:rPr>
          <w:rFonts w:ascii="Cambria" w:hAnsi="Cambria"/>
        </w:rPr>
      </w:pPr>
      <w:r w:rsidRPr="0061557F">
        <w:rPr>
          <w:rFonts w:ascii="Cambria" w:hAnsi="Cambria"/>
        </w:rPr>
        <w:t>wysokość podłokietników:</w:t>
      </w:r>
      <w:r w:rsidRPr="0061557F">
        <w:rPr>
          <w:rFonts w:ascii="Cambria" w:hAnsi="Cambria"/>
        </w:rPr>
        <w:tab/>
        <w:t xml:space="preserve">160- 240 mm </w:t>
      </w:r>
    </w:p>
    <w:p w:rsidR="0061557F" w:rsidRPr="0061557F" w:rsidRDefault="0061557F" w:rsidP="00782AEE">
      <w:pPr>
        <w:numPr>
          <w:ilvl w:val="0"/>
          <w:numId w:val="51"/>
        </w:numPr>
        <w:spacing w:after="0" w:line="240" w:lineRule="auto"/>
        <w:ind w:left="840" w:hanging="120"/>
        <w:jc w:val="both"/>
        <w:rPr>
          <w:rFonts w:ascii="Cambria" w:hAnsi="Cambria"/>
          <w:color w:val="000000"/>
        </w:rPr>
      </w:pPr>
      <w:r w:rsidRPr="0061557F">
        <w:rPr>
          <w:rFonts w:ascii="Cambria" w:hAnsi="Cambria"/>
          <w:color w:val="000000"/>
        </w:rPr>
        <w:t>Krzesło spełnia normę określającą obrotowe krzesła biurowe PN EN 1335-1</w:t>
      </w:r>
    </w:p>
    <w:p w:rsidR="0061557F" w:rsidRPr="0061557F" w:rsidRDefault="0061557F" w:rsidP="00782AEE">
      <w:pPr>
        <w:numPr>
          <w:ilvl w:val="0"/>
          <w:numId w:val="51"/>
        </w:numPr>
        <w:spacing w:after="0" w:line="240" w:lineRule="auto"/>
        <w:jc w:val="both"/>
        <w:rPr>
          <w:rFonts w:ascii="Cambria" w:hAnsi="Cambria"/>
          <w:color w:val="000000"/>
        </w:rPr>
      </w:pPr>
      <w:r w:rsidRPr="0061557F">
        <w:rPr>
          <w:rFonts w:ascii="Cambria" w:hAnsi="Cambria"/>
        </w:rPr>
        <w:t>Posiada certyfikat zgodności z Rozporządzeniem Ministra Pracy i Polityki Socjalnej z 1998r.</w:t>
      </w:r>
    </w:p>
    <w:p w:rsidR="0061557F" w:rsidRPr="00B61617" w:rsidRDefault="0061557F" w:rsidP="00B61617">
      <w:pPr>
        <w:spacing w:line="240" w:lineRule="auto"/>
        <w:jc w:val="both"/>
        <w:rPr>
          <w:rFonts w:ascii="Cambria" w:hAnsi="Cambria"/>
          <w:color w:val="000000"/>
        </w:rPr>
      </w:pPr>
      <w:r w:rsidRPr="0061557F">
        <w:rPr>
          <w:rFonts w:ascii="Cambria" w:hAnsi="Cambria"/>
          <w:color w:val="000000"/>
        </w:rPr>
        <w:t xml:space="preserve">Producent posiada wdrożony System Zarządzania Jakością, certyfikat ISO 9001:2000 w zakresie stosowania: projektowanie, produkcja, sprzedaż i serwis mebli biurowych oraz ich </w:t>
      </w:r>
      <w:proofErr w:type="spellStart"/>
      <w:r w:rsidRPr="0061557F">
        <w:rPr>
          <w:rFonts w:ascii="Cambria" w:hAnsi="Cambria"/>
          <w:color w:val="000000"/>
        </w:rPr>
        <w:t>komponentów.Producent</w:t>
      </w:r>
      <w:proofErr w:type="spellEnd"/>
      <w:r w:rsidRPr="0061557F">
        <w:rPr>
          <w:rFonts w:ascii="Cambria" w:hAnsi="Cambria"/>
          <w:color w:val="000000"/>
        </w:rPr>
        <w:t xml:space="preserve"> posiada również wdrożony </w:t>
      </w:r>
      <w:r w:rsidRPr="0061557F">
        <w:rPr>
          <w:rFonts w:ascii="Cambria" w:hAnsi="Cambria"/>
          <w:bCs/>
        </w:rPr>
        <w:t>System Zarządzania Środowiskowego</w:t>
      </w:r>
      <w:r w:rsidRPr="0061557F">
        <w:rPr>
          <w:rFonts w:ascii="Cambria" w:hAnsi="Cambria"/>
        </w:rPr>
        <w:t>, certyfikat ISO 14001: 2004 + Cor 1 : 2009 w zakresie: projektowanie, produkcja, sprzedaż i serwis meb</w:t>
      </w:r>
      <w:r w:rsidR="00EB1A4C">
        <w:rPr>
          <w:rFonts w:ascii="Cambria" w:hAnsi="Cambria"/>
        </w:rPr>
        <w:t>li biurowych i ich komponentów.</w:t>
      </w:r>
    </w:p>
    <w:p w:rsidR="0061557F" w:rsidRPr="0061557F" w:rsidRDefault="0061557F" w:rsidP="0061557F">
      <w:pPr>
        <w:pStyle w:val="Default"/>
        <w:rPr>
          <w:rFonts w:ascii="Cambria" w:hAnsi="Cambria"/>
          <w:b/>
          <w:bCs/>
          <w:color w:val="auto"/>
          <w:sz w:val="22"/>
          <w:szCs w:val="22"/>
        </w:rPr>
      </w:pPr>
      <w:r w:rsidRPr="0061557F">
        <w:rPr>
          <w:rFonts w:ascii="Cambria" w:hAnsi="Cambria"/>
          <w:b/>
          <w:bCs/>
          <w:color w:val="auto"/>
          <w:sz w:val="22"/>
          <w:szCs w:val="22"/>
        </w:rPr>
        <w:t>3.3. Specyfikacja materiałowa  - krzesła</w:t>
      </w:r>
    </w:p>
    <w:p w:rsidR="0061557F" w:rsidRPr="00EB1A4C" w:rsidRDefault="0061557F" w:rsidP="00EB1A4C">
      <w:pPr>
        <w:pStyle w:val="Nagwek3"/>
        <w:spacing w:before="0"/>
        <w:rPr>
          <w:rFonts w:ascii="Cambria" w:hAnsi="Cambria" w:cs="Times New Roman"/>
          <w:sz w:val="22"/>
          <w:szCs w:val="22"/>
        </w:rPr>
      </w:pPr>
      <w:r w:rsidRPr="0061557F">
        <w:rPr>
          <w:rFonts w:ascii="Cambria" w:hAnsi="Cambria" w:cs="Times New Roman"/>
          <w:sz w:val="22"/>
          <w:szCs w:val="22"/>
        </w:rPr>
        <w:t>Krzesło typu SIS H</w:t>
      </w:r>
      <w:r w:rsidR="00EB1A4C">
        <w:rPr>
          <w:rFonts w:ascii="Cambria" w:hAnsi="Cambria" w:cs="Times New Roman"/>
          <w:sz w:val="22"/>
          <w:szCs w:val="22"/>
        </w:rPr>
        <w:t xml:space="preserve"> METALIK EVO Pianka Trudnopalna</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Krzesło konferencyjne na czterech nogach. Stelaż wykonany z rury stalowej o przekroju FI 20 x 1,5 mm,  malowany proszkowo na kolor metalik.</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 Konstrukcja krzesła umożliwia jego sztaplowanie w ilości do 3 szt. Stelaż krzesła wykonany w taki sposób że rura nóg przednich przechodzi w podłokietnik, łącząc się z oparciem.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o konstrukcji kubełkowej. Kubełek wykonany ze sklejki bukowej, pokrytej pianką poliuretanową, trudnopalną. </w:t>
      </w:r>
    </w:p>
    <w:p w:rsidR="0061557F" w:rsidRPr="0061557F" w:rsidRDefault="0061557F" w:rsidP="00782AEE">
      <w:pPr>
        <w:numPr>
          <w:ilvl w:val="0"/>
          <w:numId w:val="52"/>
        </w:numPr>
        <w:spacing w:after="0" w:line="240" w:lineRule="auto"/>
        <w:jc w:val="both"/>
        <w:rPr>
          <w:rFonts w:ascii="Cambria" w:hAnsi="Cambria"/>
        </w:rPr>
      </w:pPr>
      <w:r w:rsidRPr="0061557F">
        <w:rPr>
          <w:rFonts w:ascii="Cambria" w:hAnsi="Cambria"/>
        </w:rPr>
        <w:t xml:space="preserve">Klasa trudnopalności pianki potwierdzona certyfikatem zgodności  z normą 1021-1,2, oraz oświadczeniem producenta o zastosowaniu pianek trudnopalnych w tej konkretnej </w:t>
      </w:r>
      <w:proofErr w:type="spellStart"/>
      <w:r w:rsidRPr="0061557F">
        <w:rPr>
          <w:rFonts w:ascii="Cambria" w:hAnsi="Cambria"/>
        </w:rPr>
        <w:t>parti</w:t>
      </w:r>
      <w:proofErr w:type="spellEnd"/>
      <w:r w:rsidRPr="0061557F">
        <w:rPr>
          <w:rFonts w:ascii="Cambria" w:hAnsi="Cambria"/>
        </w:rPr>
        <w:t xml:space="preserve"> krzeseł.</w:t>
      </w:r>
    </w:p>
    <w:p w:rsidR="0061557F" w:rsidRPr="00EB1A4C" w:rsidRDefault="0061557F" w:rsidP="00782AEE">
      <w:pPr>
        <w:numPr>
          <w:ilvl w:val="0"/>
          <w:numId w:val="52"/>
        </w:numPr>
        <w:spacing w:after="0" w:line="240" w:lineRule="auto"/>
        <w:jc w:val="both"/>
        <w:rPr>
          <w:rFonts w:ascii="Cambria" w:hAnsi="Cambria"/>
        </w:rPr>
      </w:pPr>
      <w:r w:rsidRPr="0061557F">
        <w:rPr>
          <w:rFonts w:ascii="Cambria" w:hAnsi="Cambria"/>
        </w:rPr>
        <w:t xml:space="preserve">Krzesło w całości tapicerowane (bez maskownic plastikowych) tkaniną </w:t>
      </w:r>
      <w:r w:rsidRPr="0061557F">
        <w:rPr>
          <w:rFonts w:ascii="Cambria" w:hAnsi="Cambria"/>
          <w:noProof/>
        </w:rPr>
        <w:t>z atestem trudnopalności, 100% poliester, o klasie ścieralności na poziomie 150 000 cykli (PN-EN ISO 12947-2), odporności na piling 5 (PN-91/P-04619).</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EB1A4C">
      <w:pPr>
        <w:spacing w:line="240" w:lineRule="auto"/>
        <w:jc w:val="center"/>
        <w:rPr>
          <w:rFonts w:ascii="Cambria" w:hAnsi="Cambria"/>
        </w:rPr>
      </w:pPr>
      <w:r w:rsidRPr="0061557F">
        <w:rPr>
          <w:rFonts w:ascii="Cambria" w:hAnsi="Cambria"/>
          <w:noProof/>
          <w:lang w:eastAsia="pl-PL"/>
        </w:rPr>
        <w:drawing>
          <wp:inline distT="0" distB="0" distL="0" distR="0" wp14:anchorId="11D4E172" wp14:editId="2ED98ECF">
            <wp:extent cx="1762125" cy="1857375"/>
            <wp:effectExtent l="0" t="0" r="9525" b="9525"/>
            <wp:docPr id="8" name="Obraz 8" descr="SIS H metalik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S H metalik 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2125" cy="1857375"/>
                    </a:xfrm>
                    <a:prstGeom prst="rect">
                      <a:avLst/>
                    </a:prstGeom>
                    <a:noFill/>
                    <a:ln>
                      <a:noFill/>
                    </a:ln>
                  </pic:spPr>
                </pic:pic>
              </a:graphicData>
            </a:graphic>
          </wp:inline>
        </w:drawing>
      </w:r>
      <w:r w:rsidRPr="0061557F">
        <w:rPr>
          <w:rFonts w:ascii="Cambria" w:hAnsi="Cambria"/>
          <w:noProof/>
          <w:lang w:eastAsia="pl-PL"/>
        </w:rPr>
        <w:drawing>
          <wp:inline distT="0" distB="0" distL="0" distR="0" wp14:anchorId="6B485E1C" wp14:editId="524F39E1">
            <wp:extent cx="2428875" cy="188595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885950"/>
                    </a:xfrm>
                    <a:prstGeom prst="rect">
                      <a:avLst/>
                    </a:prstGeom>
                    <a:noFill/>
                    <a:ln>
                      <a:noFill/>
                    </a:ln>
                  </pic:spPr>
                </pic:pic>
              </a:graphicData>
            </a:graphic>
          </wp:inline>
        </w:drawing>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790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480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450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460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 xml:space="preserve">szerokość nóg:          </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530 mm</w:t>
      </w:r>
    </w:p>
    <w:p w:rsidR="0061557F" w:rsidRPr="0061557F" w:rsidRDefault="0061557F" w:rsidP="00782AEE">
      <w:pPr>
        <w:numPr>
          <w:ilvl w:val="0"/>
          <w:numId w:val="51"/>
        </w:numPr>
        <w:tabs>
          <w:tab w:val="num" w:pos="1800"/>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r>
      <w:r w:rsidRPr="0061557F">
        <w:rPr>
          <w:rFonts w:ascii="Cambria" w:hAnsi="Cambria"/>
        </w:rPr>
        <w:tab/>
        <w:t>630 mm</w:t>
      </w:r>
    </w:p>
    <w:p w:rsidR="0061557F" w:rsidRPr="00EB1A4C" w:rsidRDefault="0061557F" w:rsidP="00B61617">
      <w:pPr>
        <w:spacing w:line="240" w:lineRule="auto"/>
        <w:jc w:val="both"/>
        <w:rPr>
          <w:rFonts w:ascii="Cambria" w:hAnsi="Cambria"/>
          <w:color w:val="000000"/>
        </w:rPr>
      </w:pPr>
      <w:r w:rsidRPr="0061557F">
        <w:rPr>
          <w:rFonts w:ascii="Cambria" w:hAnsi="Cambria"/>
          <w:color w:val="000000"/>
        </w:rPr>
        <w:t xml:space="preserve">Producent posiada wdrożony System Zarządzania Jakością, certyfikat ISO 9001:2000 w zakresie stosowania: projektowanie, produkcja, sprzedaż i serwis mebli biurowych oraz ich </w:t>
      </w:r>
      <w:proofErr w:type="spellStart"/>
      <w:r w:rsidRPr="0061557F">
        <w:rPr>
          <w:rFonts w:ascii="Cambria" w:hAnsi="Cambria"/>
          <w:color w:val="000000"/>
        </w:rPr>
        <w:t>komponentów.Producent</w:t>
      </w:r>
      <w:proofErr w:type="spellEnd"/>
      <w:r w:rsidRPr="0061557F">
        <w:rPr>
          <w:rFonts w:ascii="Cambria" w:hAnsi="Cambria"/>
          <w:color w:val="000000"/>
        </w:rPr>
        <w:t xml:space="preserve">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61557F" w:rsidRPr="0061557F" w:rsidRDefault="0061557F" w:rsidP="00782AEE">
      <w:pPr>
        <w:pStyle w:val="Default"/>
        <w:numPr>
          <w:ilvl w:val="1"/>
          <w:numId w:val="57"/>
        </w:numPr>
        <w:rPr>
          <w:rFonts w:ascii="Cambria" w:hAnsi="Cambria"/>
          <w:b/>
          <w:bCs/>
          <w:color w:val="auto"/>
          <w:sz w:val="22"/>
          <w:szCs w:val="22"/>
        </w:rPr>
      </w:pPr>
      <w:r w:rsidRPr="0061557F">
        <w:rPr>
          <w:rFonts w:ascii="Cambria" w:hAnsi="Cambria"/>
          <w:b/>
          <w:bCs/>
          <w:color w:val="auto"/>
          <w:sz w:val="22"/>
          <w:szCs w:val="22"/>
        </w:rPr>
        <w:t>Specyfikacja materiałowa  - krzesła z blatem</w:t>
      </w:r>
    </w:p>
    <w:p w:rsidR="0061557F" w:rsidRPr="0061557F" w:rsidRDefault="0061557F" w:rsidP="0061557F">
      <w:pPr>
        <w:pStyle w:val="Default"/>
        <w:rPr>
          <w:rFonts w:ascii="Cambria" w:hAnsi="Cambria"/>
          <w:b/>
          <w:bCs/>
          <w:color w:val="auto"/>
          <w:sz w:val="22"/>
          <w:szCs w:val="22"/>
        </w:rPr>
      </w:pPr>
    </w:p>
    <w:p w:rsidR="0061557F" w:rsidRPr="0061557F" w:rsidRDefault="0061557F" w:rsidP="0061557F">
      <w:pPr>
        <w:spacing w:line="240" w:lineRule="auto"/>
        <w:jc w:val="both"/>
        <w:rPr>
          <w:rFonts w:ascii="Cambria" w:hAnsi="Cambria"/>
          <w:b/>
        </w:rPr>
      </w:pPr>
      <w:r w:rsidRPr="0061557F">
        <w:rPr>
          <w:rFonts w:ascii="Cambria" w:hAnsi="Cambria"/>
          <w:b/>
        </w:rPr>
        <w:t>Typu SUN H METALIK 2PB EVO + pianka trudnopalna</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lastRenderedPageBreak/>
        <w:t>Klasyczne krzesło konferencyjne na czterech nogach, rurki stelaża o przekroju okrągłym, o wymiarze 19x1,5mm, malowane proszkowo na kolor metalik .</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t xml:space="preserve">Siedzisko krzesła wykonane z sklejki drzewa liściastego, wyściełane pianką PU, trudnopalną, gwarantującą wysoką odporność na zgniatanie oraz maksymalny komfort siedzenia z wyraźnie wywiniętą ku dołowi przednią krawędzią siedziska, celem zmniejszenia ucisku na dolną część uda użytkownika. </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t xml:space="preserve">Klasa trudnopalności pianki potwierdzona certyfikatem zgodności z normą PN EN 1021-1,2 oraz oświadczeniem producenta o zastosowaniu pianek trudnopalnych w tej konkretnej partii krzeseł. </w:t>
      </w:r>
    </w:p>
    <w:p w:rsidR="0061557F" w:rsidRPr="0061557F" w:rsidRDefault="0061557F" w:rsidP="00782AEE">
      <w:pPr>
        <w:numPr>
          <w:ilvl w:val="0"/>
          <w:numId w:val="56"/>
        </w:numPr>
        <w:spacing w:after="0" w:line="240" w:lineRule="auto"/>
        <w:jc w:val="both"/>
        <w:rPr>
          <w:rFonts w:ascii="Cambria" w:hAnsi="Cambria"/>
        </w:rPr>
      </w:pPr>
      <w:r w:rsidRPr="0061557F">
        <w:rPr>
          <w:rFonts w:ascii="Cambria" w:hAnsi="Cambria"/>
        </w:rPr>
        <w:t>Oparcie krzesła wykonane z stalowego stelaża pokrytego elastyczną, transparentną siatką, zapewniającą maksymalny komfort poprzez możliwość dopasowania do pleców użytkownika oraz swobodną cyrkulację powietrza, wyprofilowane do naturalnego kształtu kręgosłupa w części podtrzymującej odcinek lędźwiowo – krzyżowy.</w:t>
      </w:r>
    </w:p>
    <w:p w:rsidR="0061557F" w:rsidRPr="0061557F" w:rsidRDefault="0061557F" w:rsidP="00782AEE">
      <w:pPr>
        <w:pStyle w:val="Akapitzlist1"/>
        <w:numPr>
          <w:ilvl w:val="0"/>
          <w:numId w:val="56"/>
        </w:numPr>
        <w:spacing w:line="240" w:lineRule="auto"/>
        <w:jc w:val="both"/>
        <w:rPr>
          <w:rFonts w:ascii="Cambria" w:hAnsi="Cambria"/>
          <w:noProof/>
        </w:rPr>
      </w:pPr>
      <w:r w:rsidRPr="0061557F">
        <w:rPr>
          <w:rFonts w:ascii="Cambria" w:hAnsi="Cambria"/>
          <w:noProof/>
        </w:rPr>
        <w:t>Krzesło</w:t>
      </w:r>
      <w:r w:rsidRPr="0061557F">
        <w:rPr>
          <w:rFonts w:ascii="Cambria" w:hAnsi="Cambria"/>
        </w:rPr>
        <w:t xml:space="preserve"> </w:t>
      </w:r>
      <w:r w:rsidRPr="0061557F">
        <w:rPr>
          <w:rFonts w:ascii="Cambria" w:hAnsi="Cambria"/>
          <w:noProof/>
        </w:rPr>
        <w:t xml:space="preserve">tapicerowane tkaniną z atestem trudnopalności (PN EN 1021-1,2), 100% poliester, o klasie ścieralności na poziomie 150 000 cykli (PN-EN ISO 12947-2), odporności na piling 5 (PN-91/P-04619) </w:t>
      </w:r>
    </w:p>
    <w:p w:rsidR="0061557F" w:rsidRPr="0061557F" w:rsidRDefault="0061557F" w:rsidP="00782AEE">
      <w:pPr>
        <w:pStyle w:val="Akapitzlist1"/>
        <w:numPr>
          <w:ilvl w:val="0"/>
          <w:numId w:val="56"/>
        </w:numPr>
        <w:spacing w:line="240" w:lineRule="auto"/>
        <w:jc w:val="both"/>
        <w:rPr>
          <w:rFonts w:ascii="Cambria" w:hAnsi="Cambria"/>
          <w:noProof/>
        </w:rPr>
      </w:pPr>
      <w:r w:rsidRPr="0061557F">
        <w:rPr>
          <w:rFonts w:ascii="Cambria" w:hAnsi="Cambria"/>
          <w:noProof/>
        </w:rPr>
        <w:t>Krzesło wyposażone w składany blat do pisania wykonany z tworzywa sztucznego w kolorze czarnym</w:t>
      </w:r>
    </w:p>
    <w:p w:rsidR="0061557F" w:rsidRPr="0061557F" w:rsidRDefault="0061557F" w:rsidP="0061557F">
      <w:pPr>
        <w:spacing w:line="240" w:lineRule="auto"/>
        <w:ind w:left="360"/>
        <w:jc w:val="both"/>
        <w:rPr>
          <w:rFonts w:ascii="Cambria" w:hAnsi="Cambria"/>
        </w:rPr>
      </w:pPr>
      <w:r w:rsidRPr="0061557F">
        <w:rPr>
          <w:rFonts w:ascii="Cambria" w:hAnsi="Cambria"/>
        </w:rPr>
        <w:t>Wymiary krzesła:</w:t>
      </w:r>
    </w:p>
    <w:p w:rsidR="0061557F" w:rsidRPr="0061557F" w:rsidRDefault="0061557F" w:rsidP="00EB1A4C">
      <w:pPr>
        <w:spacing w:line="240" w:lineRule="auto"/>
        <w:ind w:left="360"/>
        <w:jc w:val="center"/>
        <w:rPr>
          <w:rFonts w:ascii="Cambria" w:hAnsi="Cambria"/>
        </w:rPr>
      </w:pPr>
      <w:r w:rsidRPr="0061557F">
        <w:rPr>
          <w:rFonts w:ascii="Cambria" w:hAnsi="Cambria"/>
          <w:noProof/>
          <w:lang w:eastAsia="pl-PL"/>
        </w:rPr>
        <w:drawing>
          <wp:inline distT="0" distB="0" distL="0" distR="0" wp14:anchorId="30776AFA" wp14:editId="704FB642">
            <wp:extent cx="3371850" cy="1990725"/>
            <wp:effectExtent l="0" t="0" r="0"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1850" cy="1990725"/>
                    </a:xfrm>
                    <a:prstGeom prst="rect">
                      <a:avLst/>
                    </a:prstGeom>
                    <a:noFill/>
                    <a:ln>
                      <a:noFill/>
                    </a:ln>
                  </pic:spPr>
                </pic:pic>
              </a:graphicData>
            </a:graphic>
          </wp:inline>
        </w:drawing>
      </w:r>
      <w:r w:rsidRPr="0061557F">
        <w:rPr>
          <w:rFonts w:ascii="Cambria" w:hAnsi="Cambria"/>
          <w:noProof/>
          <w:lang w:eastAsia="pl-PL"/>
        </w:rPr>
        <w:drawing>
          <wp:inline distT="0" distB="0" distL="0" distR="0" wp14:anchorId="3D100015" wp14:editId="29DFF415">
            <wp:extent cx="2428875" cy="189547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8875" cy="1895475"/>
                    </a:xfrm>
                    <a:prstGeom prst="rect">
                      <a:avLst/>
                    </a:prstGeom>
                    <a:noFill/>
                    <a:ln>
                      <a:noFill/>
                    </a:ln>
                  </pic:spPr>
                </pic:pic>
              </a:graphicData>
            </a:graphic>
          </wp:inline>
        </w:drawing>
      </w:r>
    </w:p>
    <w:p w:rsidR="0061557F" w:rsidRPr="0061557F" w:rsidRDefault="0061557F" w:rsidP="0061557F">
      <w:pPr>
        <w:spacing w:after="0" w:line="240" w:lineRule="auto"/>
        <w:ind w:left="357"/>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t xml:space="preserve">880 mm </w:t>
      </w:r>
    </w:p>
    <w:p w:rsidR="0061557F" w:rsidRPr="0061557F" w:rsidRDefault="0061557F" w:rsidP="0061557F">
      <w:pPr>
        <w:spacing w:after="0" w:line="240" w:lineRule="auto"/>
        <w:ind w:left="357"/>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t>500 mm</w:t>
      </w:r>
      <w:r w:rsidRPr="0061557F">
        <w:rPr>
          <w:rFonts w:ascii="Cambria" w:hAnsi="Cambria"/>
          <w:color w:val="696969"/>
        </w:rPr>
        <w:t xml:space="preserve"> </w:t>
      </w:r>
    </w:p>
    <w:p w:rsidR="0061557F" w:rsidRPr="0061557F" w:rsidRDefault="0061557F" w:rsidP="0061557F">
      <w:pPr>
        <w:spacing w:after="0" w:line="240" w:lineRule="auto"/>
        <w:ind w:left="357"/>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t>430 mm</w:t>
      </w:r>
    </w:p>
    <w:p w:rsidR="0061557F" w:rsidRPr="0061557F" w:rsidRDefault="0061557F" w:rsidP="0061557F">
      <w:pPr>
        <w:spacing w:after="0" w:line="240" w:lineRule="auto"/>
        <w:ind w:left="357"/>
        <w:jc w:val="both"/>
        <w:rPr>
          <w:rFonts w:ascii="Cambria" w:hAnsi="Cambria"/>
        </w:rPr>
      </w:pPr>
      <w:r w:rsidRPr="0061557F">
        <w:rPr>
          <w:rFonts w:ascii="Cambria" w:hAnsi="Cambria"/>
        </w:rPr>
        <w:t>szerokość całkowita:</w:t>
      </w:r>
      <w:r w:rsidRPr="0061557F">
        <w:rPr>
          <w:rFonts w:ascii="Cambria" w:hAnsi="Cambria"/>
        </w:rPr>
        <w:tab/>
      </w:r>
      <w:r w:rsidRPr="0061557F">
        <w:rPr>
          <w:rFonts w:ascii="Cambria" w:hAnsi="Cambria"/>
        </w:rPr>
        <w:tab/>
        <w:t>550 mm</w:t>
      </w:r>
    </w:p>
    <w:p w:rsidR="0061557F" w:rsidRPr="0061557F" w:rsidRDefault="0061557F" w:rsidP="0061557F">
      <w:pPr>
        <w:spacing w:after="0" w:line="240" w:lineRule="auto"/>
        <w:ind w:left="357"/>
        <w:jc w:val="both"/>
        <w:rPr>
          <w:rFonts w:ascii="Cambria" w:hAnsi="Cambria"/>
        </w:rPr>
      </w:pPr>
      <w:r w:rsidRPr="0061557F">
        <w:rPr>
          <w:rFonts w:ascii="Cambria" w:hAnsi="Cambria"/>
        </w:rPr>
        <w:t>głębokość całkowita :</w:t>
      </w:r>
      <w:r w:rsidRPr="0061557F">
        <w:rPr>
          <w:rFonts w:ascii="Cambria" w:hAnsi="Cambria"/>
        </w:rPr>
        <w:tab/>
      </w:r>
      <w:r w:rsidRPr="0061557F">
        <w:rPr>
          <w:rFonts w:ascii="Cambria" w:hAnsi="Cambria"/>
        </w:rPr>
        <w:tab/>
        <w:t>580 mm</w:t>
      </w:r>
    </w:p>
    <w:p w:rsidR="0061557F" w:rsidRPr="0061557F" w:rsidRDefault="0061557F" w:rsidP="0061557F">
      <w:pPr>
        <w:spacing w:line="240" w:lineRule="auto"/>
        <w:jc w:val="both"/>
        <w:rPr>
          <w:rFonts w:ascii="Cambria" w:hAnsi="Cambria"/>
        </w:rPr>
      </w:pPr>
      <w:r w:rsidRPr="0061557F">
        <w:rPr>
          <w:rFonts w:ascii="Cambria" w:hAnsi="Cambria"/>
        </w:rPr>
        <w:t>nie dopuszcza się tolerancji wymiarów krzesła.</w:t>
      </w:r>
    </w:p>
    <w:p w:rsidR="0061557F" w:rsidRPr="0061557F" w:rsidRDefault="0061557F" w:rsidP="0061557F">
      <w:pPr>
        <w:spacing w:after="0" w:line="240" w:lineRule="auto"/>
        <w:jc w:val="both"/>
        <w:rPr>
          <w:rFonts w:ascii="Cambria" w:hAnsi="Cambria"/>
        </w:rPr>
      </w:pPr>
      <w:r w:rsidRPr="0061557F">
        <w:rPr>
          <w:rFonts w:ascii="Cambria" w:hAnsi="Cambria"/>
        </w:rPr>
        <w:t>Krzesło wg wzoru prezentowanego na zdjęciu lub podobne, spełniające wymagania gabarytów, funkcjonalności, wysokiej jakości wykonania i trwałości.</w:t>
      </w:r>
    </w:p>
    <w:p w:rsidR="0061557F" w:rsidRPr="0061557F" w:rsidRDefault="0061557F" w:rsidP="0061557F">
      <w:pPr>
        <w:spacing w:after="0" w:line="240" w:lineRule="auto"/>
        <w:jc w:val="both"/>
        <w:rPr>
          <w:rFonts w:ascii="Cambria" w:hAnsi="Cambria"/>
        </w:rPr>
      </w:pPr>
      <w:r w:rsidRPr="0061557F">
        <w:rPr>
          <w:rFonts w:ascii="Cambria" w:hAnsi="Cambria"/>
        </w:rPr>
        <w:t>Zamieszczone zdjęcie ma jedynie charakter poglądowy</w:t>
      </w:r>
    </w:p>
    <w:p w:rsidR="0061557F" w:rsidRDefault="0061557F" w:rsidP="0061557F">
      <w:pPr>
        <w:spacing w:after="0" w:line="240" w:lineRule="auto"/>
        <w:jc w:val="both"/>
        <w:rPr>
          <w:rFonts w:ascii="Cambria" w:hAnsi="Cambria"/>
        </w:rPr>
      </w:pPr>
      <w:r w:rsidRPr="0061557F">
        <w:rPr>
          <w:rFonts w:ascii="Cambria" w:hAnsi="Cambria"/>
        </w:rPr>
        <w:t>Może nie odzwierciedlać cech produktu opisanych w specyfikacji.</w:t>
      </w:r>
    </w:p>
    <w:p w:rsidR="00EB1A4C" w:rsidRPr="0061557F" w:rsidRDefault="00EB1A4C" w:rsidP="0061557F">
      <w:pPr>
        <w:spacing w:after="0" w:line="240" w:lineRule="auto"/>
        <w:jc w:val="both"/>
        <w:rPr>
          <w:rFonts w:ascii="Cambria" w:hAnsi="Cambria"/>
        </w:rPr>
      </w:pPr>
    </w:p>
    <w:p w:rsidR="0061557F" w:rsidRPr="0061557F" w:rsidRDefault="0061557F" w:rsidP="00782AEE">
      <w:pPr>
        <w:pStyle w:val="Default"/>
        <w:numPr>
          <w:ilvl w:val="0"/>
          <w:numId w:val="57"/>
        </w:numPr>
        <w:jc w:val="left"/>
        <w:rPr>
          <w:rFonts w:ascii="Cambria" w:hAnsi="Cambria"/>
          <w:b/>
          <w:bCs/>
          <w:sz w:val="22"/>
          <w:szCs w:val="22"/>
        </w:rPr>
      </w:pPr>
      <w:r w:rsidRPr="0061557F">
        <w:rPr>
          <w:rFonts w:ascii="Cambria" w:hAnsi="Cambria"/>
          <w:b/>
          <w:bCs/>
          <w:sz w:val="22"/>
          <w:szCs w:val="22"/>
        </w:rPr>
        <w:t xml:space="preserve">Komplet mebli do Pomieszczeń Socjalnych Sztabu i Ruchu.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sz w:val="22"/>
          <w:szCs w:val="22"/>
        </w:rPr>
      </w:pPr>
      <w:r w:rsidRPr="0061557F">
        <w:rPr>
          <w:rFonts w:ascii="Cambria" w:hAnsi="Cambria"/>
          <w:sz w:val="22"/>
          <w:szCs w:val="22"/>
        </w:rPr>
        <w:t>Socjalny Sztabu</w:t>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r>
      <w:r w:rsidRPr="0061557F">
        <w:rPr>
          <w:rFonts w:ascii="Cambria" w:hAnsi="Cambria"/>
          <w:sz w:val="22"/>
          <w:szCs w:val="22"/>
        </w:rPr>
        <w:tab/>
        <w:t>Socjalny Ruchu</w:t>
      </w:r>
    </w:p>
    <w:p w:rsidR="0061557F" w:rsidRPr="0061557F" w:rsidRDefault="0061557F" w:rsidP="0061557F">
      <w:pPr>
        <w:rPr>
          <w:rFonts w:ascii="Cambria" w:hAnsi="Cambria"/>
        </w:rPr>
      </w:pPr>
      <w:r w:rsidRPr="0061557F">
        <w:rPr>
          <w:rFonts w:ascii="Cambria" w:hAnsi="Cambria"/>
          <w:noProof/>
          <w:lang w:eastAsia="pl-PL"/>
        </w:rPr>
        <w:lastRenderedPageBreak/>
        <w:drawing>
          <wp:inline distT="0" distB="0" distL="0" distR="0" wp14:anchorId="23AC50ED" wp14:editId="24A9592F">
            <wp:extent cx="2743200" cy="2057400"/>
            <wp:effectExtent l="0" t="0" r="0" b="0"/>
            <wp:docPr id="4" name="Obraz 4" descr="Socjalny Sz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ocjalny Sztab"/>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61557F">
        <w:rPr>
          <w:rFonts w:ascii="Cambria" w:hAnsi="Cambria"/>
        </w:rPr>
        <w:tab/>
      </w:r>
      <w:r w:rsidRPr="0061557F">
        <w:rPr>
          <w:rFonts w:ascii="Cambria" w:hAnsi="Cambria"/>
          <w:noProof/>
          <w:lang w:eastAsia="pl-PL"/>
        </w:rPr>
        <w:drawing>
          <wp:inline distT="0" distB="0" distL="0" distR="0" wp14:anchorId="0FCF25B0" wp14:editId="18E57A9A">
            <wp:extent cx="2790825" cy="2095500"/>
            <wp:effectExtent l="0" t="0" r="9525" b="0"/>
            <wp:docPr id="3" name="Obraz 3" descr="Socjalny Ru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cjalny Ruch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0825" cy="2095500"/>
                    </a:xfrm>
                    <a:prstGeom prst="rect">
                      <a:avLst/>
                    </a:prstGeom>
                    <a:noFill/>
                    <a:ln>
                      <a:noFill/>
                    </a:ln>
                  </pic:spPr>
                </pic:pic>
              </a:graphicData>
            </a:graphic>
          </wp:inline>
        </w:drawing>
      </w:r>
    </w:p>
    <w:p w:rsidR="0061557F" w:rsidRPr="0061557F" w:rsidRDefault="0061557F" w:rsidP="0061557F">
      <w:pPr>
        <w:rPr>
          <w:rFonts w:ascii="Cambria" w:hAnsi="Cambria"/>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4.1. Specyfikacja materiałowa  - meble</w:t>
      </w:r>
    </w:p>
    <w:p w:rsidR="0061557F" w:rsidRPr="0061557F" w:rsidRDefault="0061557F" w:rsidP="0061557F">
      <w:pPr>
        <w:pStyle w:val="Default"/>
        <w:rPr>
          <w:rFonts w:ascii="Cambria" w:hAnsi="Cambria"/>
          <w:b/>
          <w:bCs/>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szafki górne i dolne</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korpusy, cokoły, półki, fronty oraz mają być wykonane z płyty wiórowej </w:t>
      </w:r>
      <w:proofErr w:type="spellStart"/>
      <w:r w:rsidRPr="0061557F">
        <w:rPr>
          <w:rFonts w:ascii="Cambria" w:hAnsi="Cambria"/>
          <w:sz w:val="22"/>
          <w:szCs w:val="22"/>
        </w:rPr>
        <w:t>melaminowanej</w:t>
      </w:r>
      <w:proofErr w:type="spellEnd"/>
      <w:r w:rsidRPr="0061557F">
        <w:rPr>
          <w:rFonts w:ascii="Cambria" w:hAnsi="Cambria"/>
          <w:sz w:val="22"/>
          <w:szCs w:val="22"/>
        </w:rPr>
        <w:t xml:space="preserve">, grubość 18 mm;  </w:t>
      </w:r>
    </w:p>
    <w:p w:rsidR="00EB1A4C" w:rsidRDefault="0061557F" w:rsidP="0061557F">
      <w:pPr>
        <w:pStyle w:val="Default"/>
        <w:rPr>
          <w:rFonts w:ascii="Cambria" w:hAnsi="Cambria"/>
          <w:sz w:val="22"/>
          <w:szCs w:val="22"/>
        </w:rPr>
      </w:pPr>
      <w:r w:rsidRPr="0061557F">
        <w:rPr>
          <w:rFonts w:ascii="Cambria" w:hAnsi="Cambria"/>
          <w:sz w:val="22"/>
          <w:szCs w:val="22"/>
        </w:rPr>
        <w:t xml:space="preserve">we frontach należy zastosować zawisy, typu </w:t>
      </w:r>
      <w:proofErr w:type="spellStart"/>
      <w:r w:rsidRPr="0061557F">
        <w:rPr>
          <w:rFonts w:ascii="Cambria" w:hAnsi="Cambria"/>
          <w:sz w:val="22"/>
          <w:szCs w:val="22"/>
        </w:rPr>
        <w:t>sensys</w:t>
      </w:r>
      <w:proofErr w:type="spellEnd"/>
      <w:r w:rsidRPr="0061557F">
        <w:rPr>
          <w:rFonts w:ascii="Cambria" w:hAnsi="Cambria"/>
          <w:sz w:val="22"/>
          <w:szCs w:val="22"/>
        </w:rPr>
        <w:t xml:space="preserve">; kąt otwarcia 110 stopni, typ zawiasów ma zapewnić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ciche domykanie frontów;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plecy wykonane z HDF – kolor biały, grubość min. 3,2 mm </w:t>
      </w:r>
    </w:p>
    <w:p w:rsidR="00EB1A4C" w:rsidRDefault="0061557F" w:rsidP="0061557F">
      <w:pPr>
        <w:pStyle w:val="Default"/>
        <w:rPr>
          <w:rFonts w:ascii="Cambria" w:hAnsi="Cambria"/>
          <w:sz w:val="22"/>
          <w:szCs w:val="22"/>
        </w:rPr>
      </w:pPr>
      <w:r w:rsidRPr="0061557F">
        <w:rPr>
          <w:rFonts w:ascii="Cambria" w:hAnsi="Cambria"/>
          <w:sz w:val="22"/>
          <w:szCs w:val="22"/>
        </w:rPr>
        <w:t xml:space="preserve">szafki mają posiadać półki regulowane, z możliwością ich regulacji: skokowo, co +/-32 mm na całej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przestrzeni obudowy;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wszystkie widoczne krawędzie mają być zabezpieczone doklejką PCV, grubość 2 mm; w kolorze danej płyty, </w:t>
      </w:r>
    </w:p>
    <w:p w:rsidR="0061557F" w:rsidRPr="0061557F" w:rsidRDefault="0061557F" w:rsidP="0061557F">
      <w:pPr>
        <w:pStyle w:val="Default"/>
        <w:rPr>
          <w:rFonts w:ascii="Cambria" w:hAnsi="Cambria"/>
          <w:sz w:val="22"/>
          <w:szCs w:val="22"/>
        </w:rPr>
      </w:pPr>
      <w:r w:rsidRPr="0061557F">
        <w:rPr>
          <w:rFonts w:ascii="Cambria" w:hAnsi="Cambria"/>
          <w:sz w:val="22"/>
          <w:szCs w:val="22"/>
        </w:rPr>
        <w:t xml:space="preserve">uchwyty frontów: model typu UZ-814, rozstaw 128, kolor aluminium, </w:t>
      </w:r>
    </w:p>
    <w:p w:rsidR="00EB1A4C" w:rsidRDefault="0061557F" w:rsidP="0061557F">
      <w:pPr>
        <w:pStyle w:val="Default"/>
        <w:rPr>
          <w:rFonts w:ascii="Cambria" w:hAnsi="Cambria"/>
          <w:color w:val="auto"/>
          <w:sz w:val="22"/>
          <w:szCs w:val="22"/>
        </w:rPr>
      </w:pPr>
      <w:r w:rsidRPr="0061557F">
        <w:rPr>
          <w:rFonts w:ascii="Cambria" w:hAnsi="Cambria"/>
          <w:sz w:val="22"/>
          <w:szCs w:val="22"/>
        </w:rPr>
        <w:t xml:space="preserve">blat kuchenny </w:t>
      </w:r>
      <w:r w:rsidRPr="0061557F">
        <w:rPr>
          <w:rFonts w:ascii="Cambria" w:hAnsi="Cambria"/>
          <w:color w:val="auto"/>
          <w:sz w:val="22"/>
          <w:szCs w:val="22"/>
        </w:rPr>
        <w:t xml:space="preserve">odporny na: ścieranie powierzchni, uderzenia, zarysowania, podwyższoną temperaturę, </w:t>
      </w:r>
    </w:p>
    <w:p w:rsidR="00EB1A4C" w:rsidRDefault="0061557F" w:rsidP="0061557F">
      <w:pPr>
        <w:pStyle w:val="Default"/>
        <w:rPr>
          <w:rFonts w:ascii="Cambria" w:hAnsi="Cambria"/>
          <w:color w:val="auto"/>
          <w:sz w:val="22"/>
          <w:szCs w:val="22"/>
        </w:rPr>
      </w:pPr>
      <w:r w:rsidRPr="0061557F">
        <w:rPr>
          <w:rFonts w:ascii="Cambria" w:hAnsi="Cambria"/>
          <w:color w:val="auto"/>
          <w:sz w:val="22"/>
          <w:szCs w:val="22"/>
        </w:rPr>
        <w:t xml:space="preserve">działanie wrzącej wody, gorące dno naczynia (180 stopni Celsjusza), gorącą wilgoć (100 stopni Celsjusza), </w:t>
      </w:r>
    </w:p>
    <w:p w:rsidR="00EB1A4C" w:rsidRDefault="0061557F" w:rsidP="0061557F">
      <w:pPr>
        <w:pStyle w:val="Default"/>
        <w:rPr>
          <w:rFonts w:ascii="Cambria" w:hAnsi="Cambria"/>
          <w:color w:val="auto"/>
          <w:sz w:val="22"/>
          <w:szCs w:val="22"/>
        </w:rPr>
      </w:pPr>
      <w:r w:rsidRPr="0061557F">
        <w:rPr>
          <w:rFonts w:ascii="Cambria" w:hAnsi="Cambria"/>
          <w:color w:val="auto"/>
          <w:sz w:val="22"/>
          <w:szCs w:val="22"/>
        </w:rPr>
        <w:t xml:space="preserve">zaplamienie, działanie światła; brak przebarwień pod wpływem nasłonecznienia, odporność na działanie </w:t>
      </w:r>
    </w:p>
    <w:p w:rsidR="0061557F" w:rsidRPr="0061557F" w:rsidRDefault="0061557F" w:rsidP="0061557F">
      <w:pPr>
        <w:pStyle w:val="Default"/>
        <w:rPr>
          <w:rFonts w:ascii="Cambria" w:hAnsi="Cambria"/>
          <w:sz w:val="22"/>
          <w:szCs w:val="22"/>
        </w:rPr>
      </w:pPr>
      <w:r w:rsidRPr="0061557F">
        <w:rPr>
          <w:rFonts w:ascii="Cambria" w:hAnsi="Cambria"/>
          <w:color w:val="auto"/>
          <w:sz w:val="22"/>
          <w:szCs w:val="22"/>
        </w:rPr>
        <w:t xml:space="preserve">pary wodnej, żar z papierosa; </w:t>
      </w:r>
      <w:r w:rsidRPr="0061557F">
        <w:rPr>
          <w:rFonts w:ascii="Cambria" w:hAnsi="Cambria"/>
          <w:sz w:val="22"/>
          <w:szCs w:val="22"/>
        </w:rPr>
        <w:t xml:space="preserve">grubość 28 mm; </w:t>
      </w:r>
    </w:p>
    <w:p w:rsidR="0061557F" w:rsidRPr="0061557F" w:rsidRDefault="0061557F" w:rsidP="0061557F">
      <w:pPr>
        <w:pStyle w:val="Default"/>
        <w:rPr>
          <w:rFonts w:ascii="Cambria" w:hAnsi="Cambria"/>
          <w:sz w:val="22"/>
          <w:szCs w:val="22"/>
        </w:rPr>
      </w:pP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 stoły</w:t>
      </w:r>
    </w:p>
    <w:p w:rsidR="00EB1A4C" w:rsidRDefault="0061557F" w:rsidP="00EB1A4C">
      <w:pPr>
        <w:pStyle w:val="Default"/>
        <w:rPr>
          <w:rFonts w:ascii="Cambria" w:hAnsi="Cambria"/>
          <w:color w:val="auto"/>
          <w:sz w:val="22"/>
          <w:szCs w:val="22"/>
        </w:rPr>
      </w:pPr>
      <w:r w:rsidRPr="0061557F">
        <w:rPr>
          <w:rFonts w:ascii="Cambria" w:hAnsi="Cambria"/>
          <w:sz w:val="22"/>
          <w:szCs w:val="22"/>
        </w:rPr>
        <w:t xml:space="preserve">blat kuchenny </w:t>
      </w:r>
      <w:r w:rsidRPr="0061557F">
        <w:rPr>
          <w:rFonts w:ascii="Cambria" w:hAnsi="Cambria"/>
          <w:color w:val="auto"/>
          <w:sz w:val="22"/>
          <w:szCs w:val="22"/>
        </w:rPr>
        <w:t xml:space="preserve">odporny na: ścieranie powierzchni, uderzenia, zarysowania, podwyższoną temperaturę, </w:t>
      </w:r>
    </w:p>
    <w:p w:rsidR="00EB1A4C" w:rsidRDefault="0061557F" w:rsidP="00EB1A4C">
      <w:pPr>
        <w:pStyle w:val="Default"/>
        <w:ind w:left="0" w:firstLine="0"/>
        <w:rPr>
          <w:rFonts w:ascii="Cambria" w:hAnsi="Cambria"/>
          <w:color w:val="auto"/>
          <w:sz w:val="22"/>
          <w:szCs w:val="22"/>
        </w:rPr>
      </w:pPr>
      <w:r w:rsidRPr="0061557F">
        <w:rPr>
          <w:rFonts w:ascii="Cambria" w:hAnsi="Cambria"/>
          <w:color w:val="auto"/>
          <w:sz w:val="22"/>
          <w:szCs w:val="22"/>
        </w:rPr>
        <w:t xml:space="preserve">działanie wrzącej wody, gorące dno naczynia (180 stopni Celsjusza), gorącą wilgoć (100 stopni Celsjusza), </w:t>
      </w:r>
    </w:p>
    <w:p w:rsidR="00EB1A4C" w:rsidRDefault="0061557F" w:rsidP="00EB1A4C">
      <w:pPr>
        <w:pStyle w:val="Default"/>
        <w:rPr>
          <w:rFonts w:ascii="Cambria" w:hAnsi="Cambria"/>
          <w:color w:val="auto"/>
          <w:sz w:val="22"/>
          <w:szCs w:val="22"/>
        </w:rPr>
      </w:pPr>
      <w:r w:rsidRPr="0061557F">
        <w:rPr>
          <w:rFonts w:ascii="Cambria" w:hAnsi="Cambria"/>
          <w:color w:val="auto"/>
          <w:sz w:val="22"/>
          <w:szCs w:val="22"/>
        </w:rPr>
        <w:t xml:space="preserve">zaplamienie, działanie światła; brak przebarwień pod wpływem nasłonecznienia, odporność na działanie </w:t>
      </w:r>
    </w:p>
    <w:p w:rsidR="0061557F" w:rsidRPr="0061557F" w:rsidRDefault="0061557F" w:rsidP="00EB1A4C">
      <w:pPr>
        <w:pStyle w:val="Default"/>
        <w:rPr>
          <w:rFonts w:ascii="Cambria" w:hAnsi="Cambria"/>
          <w:sz w:val="22"/>
          <w:szCs w:val="22"/>
        </w:rPr>
      </w:pPr>
      <w:r w:rsidRPr="0061557F">
        <w:rPr>
          <w:rFonts w:ascii="Cambria" w:hAnsi="Cambria"/>
          <w:color w:val="auto"/>
          <w:sz w:val="22"/>
          <w:szCs w:val="22"/>
        </w:rPr>
        <w:t xml:space="preserve">pary wodnej, żar z papierosa; </w:t>
      </w:r>
      <w:r w:rsidRPr="0061557F">
        <w:rPr>
          <w:rFonts w:ascii="Cambria" w:hAnsi="Cambria"/>
          <w:sz w:val="22"/>
          <w:szCs w:val="22"/>
        </w:rPr>
        <w:t xml:space="preserve">grubość 28 mm; </w:t>
      </w:r>
    </w:p>
    <w:p w:rsidR="0061557F" w:rsidRPr="0061557F" w:rsidRDefault="0061557F" w:rsidP="00EB1A4C">
      <w:pPr>
        <w:pStyle w:val="Default"/>
        <w:rPr>
          <w:rFonts w:ascii="Cambria" w:hAnsi="Cambria"/>
          <w:sz w:val="22"/>
          <w:szCs w:val="22"/>
        </w:rPr>
      </w:pPr>
      <w:r w:rsidRPr="0061557F">
        <w:rPr>
          <w:rFonts w:ascii="Cambria" w:hAnsi="Cambria"/>
          <w:sz w:val="22"/>
          <w:szCs w:val="22"/>
        </w:rPr>
        <w:t xml:space="preserve">nogi wspierające: 4 sztuki, wg poniższego rysunku, kolor RAL: 9006, </w:t>
      </w:r>
    </w:p>
    <w:p w:rsidR="0061557F" w:rsidRPr="0061557F" w:rsidRDefault="0061557F" w:rsidP="0061557F">
      <w:pPr>
        <w:jc w:val="center"/>
        <w:rPr>
          <w:rFonts w:ascii="Cambria" w:hAnsi="Cambria"/>
        </w:rPr>
      </w:pPr>
      <w:r w:rsidRPr="0061557F">
        <w:rPr>
          <w:rFonts w:ascii="Cambria" w:hAnsi="Cambria"/>
          <w:noProof/>
          <w:lang w:eastAsia="pl-PL"/>
        </w:rPr>
        <w:drawing>
          <wp:inline distT="0" distB="0" distL="0" distR="0" wp14:anchorId="369D191F" wp14:editId="43D9966C">
            <wp:extent cx="1362075" cy="2371725"/>
            <wp:effectExtent l="0" t="0" r="952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2371725"/>
                    </a:xfrm>
                    <a:prstGeom prst="rect">
                      <a:avLst/>
                    </a:prstGeom>
                    <a:noFill/>
                    <a:ln>
                      <a:noFill/>
                    </a:ln>
                  </pic:spPr>
                </pic:pic>
              </a:graphicData>
            </a:graphic>
          </wp:inline>
        </w:drawing>
      </w:r>
    </w:p>
    <w:p w:rsidR="0061557F" w:rsidRPr="0061557F" w:rsidRDefault="0061557F" w:rsidP="0061557F">
      <w:pPr>
        <w:pStyle w:val="Default"/>
        <w:rPr>
          <w:rFonts w:ascii="Cambria" w:hAnsi="Cambria"/>
          <w:b/>
          <w:bCs/>
          <w:sz w:val="22"/>
          <w:szCs w:val="22"/>
        </w:rPr>
      </w:pPr>
      <w:r w:rsidRPr="0061557F">
        <w:rPr>
          <w:rFonts w:ascii="Cambria" w:hAnsi="Cambria"/>
          <w:b/>
          <w:bCs/>
          <w:sz w:val="22"/>
          <w:szCs w:val="22"/>
        </w:rPr>
        <w:t>4.2. Specyfikacja materiałowa  - krzesła</w:t>
      </w:r>
    </w:p>
    <w:p w:rsidR="0061557F" w:rsidRPr="0061557F" w:rsidRDefault="0061557F" w:rsidP="0061557F">
      <w:pPr>
        <w:pStyle w:val="Default"/>
        <w:rPr>
          <w:rFonts w:ascii="Cambria" w:hAnsi="Cambria"/>
          <w:b/>
          <w:bCs/>
          <w:sz w:val="22"/>
          <w:szCs w:val="22"/>
        </w:rPr>
      </w:pPr>
    </w:p>
    <w:p w:rsidR="0061557F" w:rsidRPr="00EB1A4C" w:rsidRDefault="0061557F" w:rsidP="00EB1A4C">
      <w:pPr>
        <w:pStyle w:val="Nagwek3"/>
        <w:spacing w:before="0"/>
        <w:rPr>
          <w:rFonts w:ascii="Cambria" w:hAnsi="Cambria" w:cs="Times New Roman"/>
          <w:sz w:val="22"/>
          <w:szCs w:val="22"/>
        </w:rPr>
      </w:pPr>
      <w:bookmarkStart w:id="4" w:name="_Toc227659625"/>
      <w:r w:rsidRPr="0061557F">
        <w:rPr>
          <w:rFonts w:ascii="Cambria" w:hAnsi="Cambria" w:cs="Times New Roman"/>
          <w:sz w:val="22"/>
          <w:szCs w:val="22"/>
        </w:rPr>
        <w:lastRenderedPageBreak/>
        <w:t xml:space="preserve">Typu RESSO K13 H  </w:t>
      </w:r>
      <w:bookmarkEnd w:id="4"/>
      <w:r w:rsidR="00EB1A4C">
        <w:rPr>
          <w:rFonts w:ascii="Cambria" w:hAnsi="Cambria" w:cs="Times New Roman"/>
          <w:sz w:val="22"/>
          <w:szCs w:val="22"/>
        </w:rPr>
        <w:t>czarny</w:t>
      </w:r>
    </w:p>
    <w:p w:rsidR="00EB1A4C" w:rsidRDefault="0061557F" w:rsidP="00EB1A4C">
      <w:pPr>
        <w:spacing w:after="0" w:line="240" w:lineRule="auto"/>
        <w:jc w:val="both"/>
        <w:rPr>
          <w:rFonts w:ascii="Cambria" w:hAnsi="Cambria"/>
        </w:rPr>
      </w:pPr>
      <w:r w:rsidRPr="0061557F">
        <w:rPr>
          <w:rFonts w:ascii="Cambria" w:hAnsi="Cambria"/>
        </w:rPr>
        <w:t>Krzesło konferencyjne na czterech nogach. Stelaż wykonany z rury stalowej o przekroju FI 16 x 2 mm,  malowany proszkowo na kolor czarny.  Konstrukcja krzesła umożliwia jego sztaplowanie w ilości do 10 szt. W celu ochrony krzesła przed uszkodzeniem w momencie sztaplowania, stelaże pod siedziskiem wyposażone są w miękkie podkładki dystansowe, które zabezpieczają sklejkę</w:t>
      </w:r>
      <w:r w:rsidR="00EB1A4C">
        <w:rPr>
          <w:rFonts w:ascii="Cambria" w:hAnsi="Cambria"/>
        </w:rPr>
        <w:t xml:space="preserve"> siedziska przed zarysowaniem.</w:t>
      </w:r>
    </w:p>
    <w:p w:rsidR="0061557F" w:rsidRPr="0061557F" w:rsidRDefault="0061557F" w:rsidP="00EB1A4C">
      <w:pPr>
        <w:spacing w:after="0" w:line="240" w:lineRule="auto"/>
        <w:jc w:val="both"/>
        <w:rPr>
          <w:rFonts w:ascii="Cambria" w:hAnsi="Cambria"/>
        </w:rPr>
      </w:pPr>
      <w:r w:rsidRPr="0061557F">
        <w:rPr>
          <w:rFonts w:ascii="Cambria" w:hAnsi="Cambria"/>
        </w:rPr>
        <w:t xml:space="preserve">Krzesło posiada konstrukcję kubełkową. Kubełek wykonany ze sklejki bukowej, barwionej i lakierowanej trwałym, ekologicznym lakierem wodnym. </w:t>
      </w:r>
    </w:p>
    <w:p w:rsidR="0061557F" w:rsidRPr="0061557F" w:rsidRDefault="0061557F" w:rsidP="0061557F">
      <w:pPr>
        <w:spacing w:line="240" w:lineRule="auto"/>
        <w:jc w:val="both"/>
        <w:rPr>
          <w:rFonts w:ascii="Cambria" w:hAnsi="Cambria"/>
        </w:rPr>
      </w:pPr>
      <w:r w:rsidRPr="0061557F">
        <w:rPr>
          <w:rFonts w:ascii="Cambria" w:hAnsi="Cambria"/>
          <w:b/>
          <w:bCs/>
        </w:rPr>
        <w:t>Wymiary</w:t>
      </w:r>
      <w:r w:rsidRPr="0061557F">
        <w:rPr>
          <w:rFonts w:ascii="Cambria" w:hAnsi="Cambria"/>
        </w:rPr>
        <w:t xml:space="preserve">: </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wysokość całkowita:</w:t>
      </w:r>
      <w:r w:rsidRPr="0061557F">
        <w:rPr>
          <w:rFonts w:ascii="Cambria" w:hAnsi="Cambria"/>
        </w:rPr>
        <w:tab/>
      </w:r>
      <w:r w:rsidRPr="0061557F">
        <w:rPr>
          <w:rFonts w:ascii="Cambria" w:hAnsi="Cambria"/>
        </w:rPr>
        <w:tab/>
      </w:r>
      <w:r w:rsidRPr="0061557F">
        <w:rPr>
          <w:rFonts w:ascii="Cambria" w:hAnsi="Cambria"/>
        </w:rPr>
        <w:tab/>
        <w:t>900 mm</w:t>
      </w:r>
      <w:r w:rsidRPr="0061557F">
        <w:rPr>
          <w:rFonts w:ascii="Cambria" w:hAnsi="Cambria"/>
          <w:noProof/>
          <w:lang w:eastAsia="pl-PL"/>
        </w:rPr>
        <w:drawing>
          <wp:anchor distT="0" distB="0" distL="114300" distR="114300" simplePos="0" relativeHeight="251660288" behindDoc="0" locked="0" layoutInCell="1" allowOverlap="1" wp14:anchorId="0D6C971D" wp14:editId="19EDD9E7">
            <wp:simplePos x="0" y="0"/>
            <wp:positionH relativeFrom="column">
              <wp:posOffset>4554855</wp:posOffset>
            </wp:positionH>
            <wp:positionV relativeFrom="paragraph">
              <wp:posOffset>3810</wp:posOffset>
            </wp:positionV>
            <wp:extent cx="1520190" cy="1839595"/>
            <wp:effectExtent l="0" t="0" r="3810" b="8255"/>
            <wp:wrapSquare wrapText="bothSides"/>
            <wp:docPr id="30" name="Obraz 30" descr="Resso K13 H chrome_b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so K13 H chrome_bo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0190" cy="183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wysokość siedziska :</w:t>
      </w:r>
      <w:r w:rsidRPr="0061557F">
        <w:rPr>
          <w:rFonts w:ascii="Cambria" w:hAnsi="Cambria"/>
        </w:rPr>
        <w:tab/>
      </w:r>
      <w:r w:rsidRPr="0061557F">
        <w:rPr>
          <w:rFonts w:ascii="Cambria" w:hAnsi="Cambria"/>
        </w:rPr>
        <w:tab/>
      </w:r>
      <w:r w:rsidRPr="0061557F">
        <w:rPr>
          <w:rFonts w:ascii="Cambria" w:hAnsi="Cambria"/>
        </w:rPr>
        <w:tab/>
        <w:t>470 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szerokość siedziska :</w:t>
      </w:r>
      <w:r w:rsidRPr="0061557F">
        <w:rPr>
          <w:rFonts w:ascii="Cambria" w:hAnsi="Cambria"/>
        </w:rPr>
        <w:tab/>
      </w:r>
      <w:r w:rsidRPr="0061557F">
        <w:rPr>
          <w:rFonts w:ascii="Cambria" w:hAnsi="Cambria"/>
        </w:rPr>
        <w:tab/>
      </w:r>
      <w:r w:rsidRPr="0061557F">
        <w:rPr>
          <w:rFonts w:ascii="Cambria" w:hAnsi="Cambria"/>
        </w:rPr>
        <w:tab/>
        <w:t>430 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głębokość siedziska:</w:t>
      </w:r>
      <w:r w:rsidRPr="0061557F">
        <w:rPr>
          <w:rFonts w:ascii="Cambria" w:hAnsi="Cambria"/>
        </w:rPr>
        <w:tab/>
      </w:r>
      <w:r w:rsidRPr="0061557F">
        <w:rPr>
          <w:rFonts w:ascii="Cambria" w:hAnsi="Cambria"/>
        </w:rPr>
        <w:tab/>
      </w:r>
      <w:r w:rsidRPr="0061557F">
        <w:rPr>
          <w:rFonts w:ascii="Cambria" w:hAnsi="Cambria"/>
        </w:rPr>
        <w:tab/>
        <w:t>400 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szerokość podstawy:</w:t>
      </w:r>
      <w:r w:rsidRPr="0061557F">
        <w:rPr>
          <w:rFonts w:ascii="Cambria" w:hAnsi="Cambria"/>
        </w:rPr>
        <w:tab/>
      </w:r>
      <w:r w:rsidRPr="0061557F">
        <w:rPr>
          <w:rFonts w:ascii="Cambria" w:hAnsi="Cambria"/>
        </w:rPr>
        <w:tab/>
      </w:r>
      <w:r w:rsidRPr="0061557F">
        <w:rPr>
          <w:rFonts w:ascii="Cambria" w:hAnsi="Cambria"/>
        </w:rPr>
        <w:tab/>
        <w:t>510mm</w:t>
      </w:r>
    </w:p>
    <w:p w:rsidR="0061557F" w:rsidRPr="0061557F" w:rsidRDefault="0061557F" w:rsidP="00782AEE">
      <w:pPr>
        <w:numPr>
          <w:ilvl w:val="0"/>
          <w:numId w:val="51"/>
        </w:numPr>
        <w:tabs>
          <w:tab w:val="num" w:pos="1776"/>
        </w:tabs>
        <w:spacing w:after="0" w:line="240" w:lineRule="auto"/>
        <w:ind w:left="1776"/>
        <w:jc w:val="both"/>
        <w:rPr>
          <w:rFonts w:ascii="Cambria" w:hAnsi="Cambria"/>
        </w:rPr>
      </w:pPr>
      <w:r w:rsidRPr="0061557F">
        <w:rPr>
          <w:rFonts w:ascii="Cambria" w:hAnsi="Cambria"/>
        </w:rPr>
        <w:t>głębokość całkowita:</w:t>
      </w:r>
      <w:r w:rsidRPr="0061557F">
        <w:rPr>
          <w:rFonts w:ascii="Cambria" w:hAnsi="Cambria"/>
        </w:rPr>
        <w:tab/>
      </w:r>
      <w:r w:rsidRPr="0061557F">
        <w:rPr>
          <w:rFonts w:ascii="Cambria" w:hAnsi="Cambria"/>
        </w:rPr>
        <w:tab/>
      </w:r>
      <w:r w:rsidRPr="0061557F">
        <w:rPr>
          <w:rFonts w:ascii="Cambria" w:hAnsi="Cambria"/>
        </w:rPr>
        <w:tab/>
        <w:t>560 mm</w:t>
      </w:r>
    </w:p>
    <w:p w:rsidR="0061557F" w:rsidRPr="0061557F" w:rsidRDefault="0061557F" w:rsidP="0061557F">
      <w:pPr>
        <w:spacing w:line="240" w:lineRule="auto"/>
        <w:jc w:val="both"/>
        <w:rPr>
          <w:rFonts w:ascii="Cambria" w:hAnsi="Cambria"/>
          <w:color w:val="000000"/>
        </w:rPr>
      </w:pPr>
    </w:p>
    <w:p w:rsidR="0061557F" w:rsidRPr="0061557F" w:rsidRDefault="0061557F" w:rsidP="0061557F">
      <w:pPr>
        <w:spacing w:line="240" w:lineRule="auto"/>
        <w:jc w:val="both"/>
        <w:rPr>
          <w:rFonts w:ascii="Cambria" w:hAnsi="Cambria"/>
          <w:color w:val="000000"/>
        </w:rPr>
      </w:pPr>
    </w:p>
    <w:p w:rsidR="0061557F" w:rsidRPr="0061557F" w:rsidRDefault="0061557F" w:rsidP="0061557F">
      <w:pPr>
        <w:spacing w:line="240" w:lineRule="auto"/>
        <w:jc w:val="both"/>
        <w:rPr>
          <w:rFonts w:ascii="Cambria" w:hAnsi="Cambria"/>
          <w:color w:val="000000"/>
        </w:rPr>
      </w:pPr>
    </w:p>
    <w:p w:rsidR="0061557F" w:rsidRPr="0061557F" w:rsidRDefault="0061557F" w:rsidP="0061557F">
      <w:pPr>
        <w:spacing w:line="240" w:lineRule="auto"/>
        <w:jc w:val="both"/>
        <w:rPr>
          <w:rFonts w:ascii="Cambria" w:hAnsi="Cambria"/>
          <w:color w:val="000000"/>
        </w:rPr>
      </w:pPr>
      <w:r w:rsidRPr="0061557F">
        <w:rPr>
          <w:rFonts w:ascii="Cambria" w:hAnsi="Cambria"/>
          <w:color w:val="000000"/>
        </w:rPr>
        <w:t>Producent posiada wdrożony System Zarządzania Jakością, certyfikat ISO 9001:2000 w zakresie stosowania: projektowanie, produkcja, sprzedaż i serwis mebli biurowych oraz ich komponentów.</w:t>
      </w:r>
    </w:p>
    <w:p w:rsidR="0061557F" w:rsidRPr="0061557F" w:rsidRDefault="0061557F" w:rsidP="0061557F">
      <w:pPr>
        <w:autoSpaceDE w:val="0"/>
        <w:autoSpaceDN w:val="0"/>
        <w:adjustRightInd w:val="0"/>
        <w:spacing w:line="240" w:lineRule="auto"/>
        <w:jc w:val="both"/>
        <w:rPr>
          <w:rFonts w:ascii="Cambria" w:hAnsi="Cambria"/>
          <w:color w:val="000000"/>
        </w:rPr>
      </w:pPr>
      <w:r w:rsidRPr="0061557F">
        <w:rPr>
          <w:rFonts w:ascii="Cambria" w:hAnsi="Cambria"/>
          <w:color w:val="000000"/>
        </w:rPr>
        <w:t xml:space="preserve">Producent posiada również wdrożony </w:t>
      </w:r>
      <w:r w:rsidRPr="0061557F">
        <w:rPr>
          <w:rFonts w:ascii="Cambria" w:hAnsi="Cambria"/>
          <w:bCs/>
        </w:rPr>
        <w:t>System Zarządzania Środowiskowego</w:t>
      </w:r>
      <w:r w:rsidRPr="0061557F">
        <w:rPr>
          <w:rFonts w:ascii="Cambria" w:hAnsi="Cambria"/>
        </w:rPr>
        <w:t>, certyfikat ISO 14001 : 2004 + Cor 1 : 2009 w zakresie: projektowanie, produkcja, sprzedaż i serwis mebli biurowych i ich komponentów.</w:t>
      </w:r>
    </w:p>
    <w:p w:rsidR="000A5B80" w:rsidRDefault="000A5B80"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Default="006114BD" w:rsidP="00C4591F">
      <w:pPr>
        <w:pStyle w:val="Tekstpodstawowy2"/>
        <w:ind w:left="0" w:firstLine="0"/>
        <w:rPr>
          <w:rFonts w:ascii="Cambria" w:hAnsi="Cambria"/>
          <w:sz w:val="22"/>
          <w:szCs w:val="22"/>
        </w:rPr>
      </w:pPr>
    </w:p>
    <w:p w:rsidR="006114BD" w:rsidRPr="0061557F" w:rsidRDefault="006114BD" w:rsidP="00C4591F">
      <w:pPr>
        <w:pStyle w:val="Tekstpodstawowy2"/>
        <w:ind w:left="0" w:firstLine="0"/>
        <w:rPr>
          <w:rFonts w:ascii="Cambria" w:hAnsi="Cambria"/>
          <w:sz w:val="22"/>
          <w:szCs w:val="22"/>
        </w:rPr>
      </w:pPr>
    </w:p>
    <w:p w:rsidR="007F21DE" w:rsidRPr="0019463E" w:rsidRDefault="00EB1A4C" w:rsidP="0019463E">
      <w:pPr>
        <w:pStyle w:val="Tekstpodstawowy2"/>
        <w:ind w:left="0" w:firstLine="0"/>
        <w:rPr>
          <w:rFonts w:ascii="Cambria" w:hAnsi="Cambria"/>
          <w:b/>
          <w:sz w:val="22"/>
          <w:szCs w:val="22"/>
          <w:u w:val="single"/>
        </w:rPr>
      </w:pPr>
      <w:r w:rsidRPr="0061557F">
        <w:rPr>
          <w:rFonts w:ascii="Cambria" w:hAnsi="Cambria"/>
          <w:b/>
          <w:sz w:val="22"/>
          <w:szCs w:val="22"/>
          <w:u w:val="single"/>
        </w:rPr>
        <w:lastRenderedPageBreak/>
        <w:t xml:space="preserve">Część </w:t>
      </w:r>
      <w:r>
        <w:rPr>
          <w:rFonts w:ascii="Cambria" w:hAnsi="Cambria"/>
          <w:b/>
          <w:sz w:val="22"/>
          <w:szCs w:val="22"/>
          <w:u w:val="single"/>
        </w:rPr>
        <w:t>nr 2</w:t>
      </w:r>
      <w:r w:rsidRPr="0061557F">
        <w:rPr>
          <w:rFonts w:ascii="Cambria" w:hAnsi="Cambria"/>
          <w:b/>
          <w:sz w:val="22"/>
          <w:szCs w:val="22"/>
          <w:u w:val="single"/>
        </w:rPr>
        <w:t xml:space="preserve"> </w:t>
      </w:r>
      <w:r>
        <w:rPr>
          <w:rFonts w:ascii="Cambria" w:hAnsi="Cambria"/>
          <w:b/>
          <w:sz w:val="22"/>
          <w:szCs w:val="22"/>
          <w:u w:val="single"/>
        </w:rPr>
        <w:t xml:space="preserve">MEBLE BIUROWE DLA KPP GNIEZNO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789"/>
        <w:gridCol w:w="1690"/>
        <w:gridCol w:w="1174"/>
      </w:tblGrid>
      <w:tr w:rsidR="007F21DE" w:rsidTr="006114BD">
        <w:tc>
          <w:tcPr>
            <w:tcW w:w="6789" w:type="dxa"/>
            <w:tcBorders>
              <w:top w:val="single" w:sz="1" w:space="0" w:color="000000"/>
              <w:left w:val="single" w:sz="1" w:space="0" w:color="000000"/>
              <w:bottom w:val="single" w:sz="1" w:space="0" w:color="000000"/>
            </w:tcBorders>
          </w:tcPr>
          <w:p w:rsidR="007F21DE" w:rsidRDefault="007F21DE" w:rsidP="006114BD">
            <w:pPr>
              <w:pStyle w:val="Zawartotabeli"/>
              <w:snapToGrid w:val="0"/>
              <w:jc w:val="center"/>
            </w:pPr>
            <w:r>
              <w:t>OPIS</w:t>
            </w:r>
          </w:p>
        </w:tc>
        <w:tc>
          <w:tcPr>
            <w:tcW w:w="1690" w:type="dxa"/>
            <w:tcBorders>
              <w:top w:val="single" w:sz="1" w:space="0" w:color="000000"/>
              <w:left w:val="single" w:sz="1" w:space="0" w:color="000000"/>
              <w:bottom w:val="single" w:sz="1" w:space="0" w:color="000000"/>
            </w:tcBorders>
          </w:tcPr>
          <w:p w:rsidR="007F21DE" w:rsidRDefault="007F21DE" w:rsidP="006114BD">
            <w:pPr>
              <w:pStyle w:val="Zawartotabeli"/>
              <w:snapToGrid w:val="0"/>
              <w:jc w:val="center"/>
            </w:pPr>
            <w:r>
              <w:t xml:space="preserve">WYMIAR </w:t>
            </w:r>
          </w:p>
          <w:p w:rsidR="007F21DE" w:rsidRDefault="007F21DE" w:rsidP="006114BD">
            <w:pPr>
              <w:pStyle w:val="Zawartotabeli"/>
              <w:jc w:val="center"/>
            </w:pPr>
            <w:r>
              <w:t>(</w:t>
            </w:r>
            <w:proofErr w:type="spellStart"/>
            <w:r>
              <w:t>szer</w:t>
            </w:r>
            <w:proofErr w:type="spellEnd"/>
            <w:r>
              <w:t xml:space="preserve"> /</w:t>
            </w:r>
            <w:proofErr w:type="spellStart"/>
            <w:r>
              <w:t>gł</w:t>
            </w:r>
            <w:proofErr w:type="spellEnd"/>
            <w:r>
              <w:t xml:space="preserve">/ </w:t>
            </w:r>
            <w:proofErr w:type="spellStart"/>
            <w:r>
              <w:t>wys</w:t>
            </w:r>
            <w:proofErr w:type="spellEnd"/>
            <w:r>
              <w:t>)</w:t>
            </w:r>
          </w:p>
        </w:tc>
        <w:tc>
          <w:tcPr>
            <w:tcW w:w="1174" w:type="dxa"/>
            <w:tcBorders>
              <w:top w:val="single" w:sz="1" w:space="0" w:color="000000"/>
              <w:left w:val="single" w:sz="1" w:space="0" w:color="000000"/>
              <w:bottom w:val="single" w:sz="1" w:space="0" w:color="000000"/>
              <w:right w:val="single" w:sz="1" w:space="0" w:color="000000"/>
            </w:tcBorders>
          </w:tcPr>
          <w:p w:rsidR="007F21DE" w:rsidRDefault="007F21DE" w:rsidP="006114BD">
            <w:pPr>
              <w:pStyle w:val="Zawartotabeli"/>
              <w:snapToGrid w:val="0"/>
              <w:jc w:val="center"/>
            </w:pPr>
            <w:r>
              <w:t>ILOŚĆ</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POKÓJ 108 KOMENDANT POWIATOWY</w:t>
            </w:r>
          </w:p>
        </w:tc>
      </w:tr>
      <w:tr w:rsidR="007F21DE" w:rsidTr="006114BD">
        <w:tc>
          <w:tcPr>
            <w:tcW w:w="6789" w:type="dxa"/>
            <w:tcBorders>
              <w:left w:val="single" w:sz="1" w:space="0" w:color="000000"/>
              <w:bottom w:val="single" w:sz="1" w:space="0" w:color="000000"/>
            </w:tcBorders>
          </w:tcPr>
          <w:p w:rsidR="007F21DE" w:rsidRDefault="007F21DE" w:rsidP="0043707C">
            <w:pPr>
              <w:pStyle w:val="Zawartotabeli"/>
              <w:snapToGrid w:val="0"/>
              <w:rPr>
                <w:b/>
                <w:bCs/>
              </w:rPr>
            </w:pPr>
            <w:r>
              <w:rPr>
                <w:b/>
                <w:bCs/>
              </w:rPr>
              <w:t>BIUR</w:t>
            </w:r>
            <w:r w:rsidR="0043707C">
              <w:rPr>
                <w:b/>
                <w:bCs/>
              </w:rPr>
              <w:t>KO Z OKLEINY NATURALNEJ 200/200</w:t>
            </w:r>
          </w:p>
          <w:p w:rsidR="0043707C" w:rsidRPr="0043707C" w:rsidRDefault="0043707C" w:rsidP="0043707C">
            <w:pPr>
              <w:pStyle w:val="Zawartotabeli"/>
              <w:snapToGrid w:val="0"/>
              <w:rPr>
                <w:b/>
                <w:bCs/>
              </w:rPr>
            </w:pPr>
          </w:p>
          <w:p w:rsidR="007F21DE" w:rsidRDefault="007F21DE" w:rsidP="006114BD">
            <w:pPr>
              <w:pStyle w:val="Bezodstpw"/>
              <w:rPr>
                <w:rFonts w:cs="Times New Roman"/>
              </w:rPr>
            </w:pPr>
            <w:r>
              <w:rPr>
                <w:rFonts w:cs="Times New Roman"/>
              </w:rPr>
              <w:t xml:space="preserve">BLAT BIURKA W FORMIE LITERY "L"O GRUBOŚCI 8 cm WYKONANY Z OKLEINY NATURALNEJ KOLOR DĄB – WYBARWIENIE PASUJĄCE DO KOLORU PŁYTY DĄB ANTYCZNY D 2419. </w:t>
            </w:r>
          </w:p>
          <w:p w:rsidR="007F21DE" w:rsidRDefault="007F21DE" w:rsidP="006114BD">
            <w:pPr>
              <w:pStyle w:val="Bezodstpw"/>
              <w:rPr>
                <w:rFonts w:cs="Times New Roman"/>
              </w:rPr>
            </w:pPr>
            <w:r>
              <w:rPr>
                <w:rFonts w:cs="Times New Roman"/>
              </w:rPr>
              <w:t>CZĘŚĆ ROBOCZA O WYMIARACH 200/80 Z PROSTYMI NAROŻNIKAMI, ZABEZPIECZONYMI OKLEINĄ NATURALNĄ. CZĘŚĆ ROBOCZA WYPOSAŻONA W WYSUWANĄ PÓŁKĘ NA KLAWIATURĘ.</w:t>
            </w:r>
          </w:p>
          <w:p w:rsidR="007F21DE" w:rsidRDefault="007F21DE" w:rsidP="006114BD">
            <w:pPr>
              <w:pStyle w:val="Bezodstpw"/>
              <w:rPr>
                <w:rFonts w:cs="Times New Roman"/>
              </w:rPr>
            </w:pPr>
            <w:r>
              <w:rPr>
                <w:rFonts w:cs="Times New Roman"/>
              </w:rPr>
              <w:t>DRUGA CZĘŚĆ BLATU O WYMIARACH 120/70.</w:t>
            </w:r>
            <w:r>
              <w:rPr>
                <w:rFonts w:cs="Times New Roman"/>
              </w:rPr>
              <w:br/>
              <w:t>DO BLATU PRZYLEGA DOSTAWKA O WYMIARACH 140/70 WYKONANA W TEJ SAMEJ TECHNOLOGII, WSPARTA NA NODZE STALOWEJ W KOLORZE CHROM. W BLACIE UMIESZCZONE PRZEPUSTY NA OKABLOWANIE. ILOŚĆ ORAZ ROZPLANOWANIE DO UZGODNIENIA                                  Z WYKONAWCĄ. BLAT W STOSUNKU DO KORPUSU POWINIEN BYĆ WYSUNIĘTY 10 CM.</w:t>
            </w:r>
          </w:p>
          <w:p w:rsidR="007F21DE" w:rsidRDefault="007F21DE" w:rsidP="006114BD">
            <w:pPr>
              <w:pStyle w:val="Bezodstpw"/>
              <w:rPr>
                <w:rFonts w:cs="Times New Roman"/>
              </w:rPr>
            </w:pPr>
            <w:r>
              <w:rPr>
                <w:rFonts w:cs="Times New Roman"/>
              </w:rPr>
              <w:t>KORPUSY I TYŁ BIURKA WYKONANY Z OKLEINY NATURALNEJ KOLOR DĄB – WYBARWIENIE PASUJĄCE DO KOLORU PŁYTY  DĄB ANTYCZNY D 2419.</w:t>
            </w:r>
          </w:p>
          <w:p w:rsidR="007F21DE" w:rsidRDefault="007F21DE" w:rsidP="006114BD">
            <w:pPr>
              <w:pStyle w:val="Zawartotabeli"/>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BIURKO</w:t>
            </w:r>
          </w:p>
          <w:p w:rsidR="007F21DE" w:rsidRDefault="007F21DE" w:rsidP="006114BD">
            <w:pPr>
              <w:pStyle w:val="Zawartotabeli"/>
              <w:jc w:val="center"/>
            </w:pPr>
            <w:r>
              <w:t>200/200/76</w:t>
            </w:r>
          </w:p>
          <w:p w:rsidR="007F21DE" w:rsidRDefault="007F21DE" w:rsidP="006114BD">
            <w:pPr>
              <w:pStyle w:val="Zawartotabeli"/>
              <w:jc w:val="center"/>
            </w:pPr>
          </w:p>
          <w:p w:rsidR="007F21DE" w:rsidRDefault="007F21DE" w:rsidP="006114BD">
            <w:pPr>
              <w:pStyle w:val="Zawartotabeli"/>
              <w:jc w:val="center"/>
            </w:pPr>
          </w:p>
          <w:p w:rsidR="007F21DE" w:rsidRDefault="007F21DE" w:rsidP="006114BD">
            <w:pPr>
              <w:pStyle w:val="Zawartotabeli"/>
              <w:jc w:val="center"/>
            </w:pPr>
          </w:p>
          <w:p w:rsidR="007F21DE" w:rsidRDefault="007F21DE" w:rsidP="006114BD">
            <w:pPr>
              <w:pStyle w:val="Zawartotabeli"/>
              <w:jc w:val="center"/>
            </w:pPr>
          </w:p>
          <w:p w:rsidR="007F21DE" w:rsidRDefault="007F21DE" w:rsidP="006114BD">
            <w:pPr>
              <w:pStyle w:val="Zawartotabeli"/>
              <w:jc w:val="center"/>
            </w:pPr>
            <w:r>
              <w:t>DOSTAWKA 140/70/76</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Pr="0043707C" w:rsidRDefault="007F21DE"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KONTENER </w:t>
            </w:r>
            <w:r w:rsidR="0043707C">
              <w:rPr>
                <w:rFonts w:ascii="Calibri" w:eastAsia="Times New Roman" w:hAnsi="Calibri" w:cs="Times New Roman"/>
                <w:b/>
                <w:bCs/>
                <w:sz w:val="24"/>
                <w:szCs w:val="24"/>
              </w:rPr>
              <w:t>BIUROWY Z SZUFLADAMI NA KÓŁKACH</w:t>
            </w:r>
          </w:p>
          <w:p w:rsidR="007F21DE" w:rsidRDefault="007F21DE" w:rsidP="006114BD">
            <w:pPr>
              <w:pStyle w:val="Bezodstpw"/>
            </w:pPr>
            <w:r>
              <w:t>KONTENER WYKONA</w:t>
            </w:r>
            <w:r w:rsidR="0043707C">
              <w:t xml:space="preserve">NY Z OKLEINY NATURALNEJ   </w:t>
            </w:r>
            <w:r>
              <w:t>KOLOR DĄB – WYBARWIENIE PASUJĄCE DO KOLORU PŁYTY  DĄB ANTYCZNY D 2419 .</w:t>
            </w:r>
          </w:p>
          <w:p w:rsidR="007F21DE" w:rsidRDefault="007F21DE" w:rsidP="006114BD">
            <w:pPr>
              <w:pStyle w:val="Bezodstpw"/>
            </w:pPr>
            <w:r>
              <w:t xml:space="preserve">WYPOSAŻONY W CZTERY SZUFLADY NA PROWADNICACH PEŁNEGO WYSUWU ORAZ ZAMEK CENTRALNEGO OTWIERANIA. KONTENER MUSI MIEĆ ZAMONTOWANE GUMOWANE KÓŁKA SKRĘTNE. </w:t>
            </w:r>
          </w:p>
          <w:p w:rsidR="007F21DE" w:rsidRPr="0043707C" w:rsidRDefault="007F21DE" w:rsidP="0043707C">
            <w:pPr>
              <w:pStyle w:val="Bezodstpw"/>
            </w:pPr>
            <w:r>
              <w:t xml:space="preserve">UCHWYTY STALOWE W KOLORZE ALUMINIUM                 </w:t>
            </w:r>
            <w:r w:rsidR="0043707C">
              <w:t xml:space="preserve">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40/50/60</w:t>
            </w:r>
          </w:p>
          <w:p w:rsidR="007F21DE" w:rsidRDefault="007F21DE" w:rsidP="006114BD">
            <w:pPr>
              <w:pStyle w:val="Zawartotabeli"/>
              <w:snapToGrid w:val="0"/>
              <w:jc w:val="center"/>
            </w:pPr>
          </w:p>
          <w:p w:rsidR="007F21DE" w:rsidRDefault="007F21DE" w:rsidP="006114BD">
            <w:pPr>
              <w:pStyle w:val="Zawartotabeli"/>
              <w:snapToGrid w:val="0"/>
              <w:jc w:val="center"/>
            </w:pPr>
            <w:r>
              <w:t xml:space="preserve">PŁYTA </w:t>
            </w:r>
          </w:p>
          <w:p w:rsidR="007F21DE" w:rsidRDefault="007F21DE" w:rsidP="006114BD">
            <w:pPr>
              <w:pStyle w:val="Zawartotabeli"/>
              <w:snapToGrid w:val="0"/>
              <w:jc w:val="center"/>
            </w:pPr>
            <w:r>
              <w:t>GR. 1,8 cm</w:t>
            </w:r>
          </w:p>
          <w:p w:rsidR="007F21DE" w:rsidRDefault="007F21DE" w:rsidP="006114BD">
            <w:pPr>
              <w:pStyle w:val="Zawartotabeli"/>
              <w:snapToGrid w:val="0"/>
              <w:jc w:val="center"/>
            </w:pPr>
          </w:p>
          <w:p w:rsidR="007F21DE" w:rsidRDefault="007F21DE" w:rsidP="006114BD">
            <w:pPr>
              <w:pStyle w:val="Zawartotabeli"/>
              <w:snapToGrid w:val="0"/>
              <w:jc w:val="center"/>
            </w:pPr>
            <w:r>
              <w:t>BLAT</w:t>
            </w:r>
          </w:p>
          <w:p w:rsidR="007F21DE" w:rsidRDefault="007F21DE" w:rsidP="006114BD">
            <w:pPr>
              <w:pStyle w:val="Zawartotabeli"/>
              <w:snapToGrid w:val="0"/>
              <w:jc w:val="center"/>
            </w:pPr>
            <w:r>
              <w:t>GR. 3,6 cm</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7F21DE"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t>KONTEN</w:t>
            </w:r>
            <w:r w:rsidR="0043707C">
              <w:rPr>
                <w:rFonts w:ascii="Calibri" w:eastAsia="Times New Roman" w:hAnsi="Calibri" w:cs="Times New Roman"/>
                <w:b/>
                <w:bCs/>
                <w:sz w:val="24"/>
                <w:szCs w:val="24"/>
              </w:rPr>
              <w:t xml:space="preserve">ER NA JEDNOSTKĘ CENTRALNĄ      </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 xml:space="preserve">WYPOSAŻONY W KÓŁKA </w:t>
            </w:r>
            <w:r w:rsidR="0043707C">
              <w:rPr>
                <w:rFonts w:ascii="Calibri" w:eastAsia="Times New Roman" w:hAnsi="Calibri" w:cs="Times New Roman"/>
                <w:sz w:val="24"/>
                <w:szCs w:val="24"/>
              </w:rPr>
              <w:t>SKRĘTNE.</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25/50/10</w:t>
            </w:r>
          </w:p>
          <w:p w:rsidR="007F21DE" w:rsidRDefault="007F21DE" w:rsidP="006114BD">
            <w:pPr>
              <w:pStyle w:val="Zawartotabeli"/>
              <w:snapToGrid w:val="0"/>
              <w:jc w:val="center"/>
            </w:pPr>
          </w:p>
          <w:p w:rsidR="007F21DE" w:rsidRDefault="007F21DE" w:rsidP="006114BD">
            <w:pPr>
              <w:pStyle w:val="Zawartotabeli"/>
              <w:snapToGrid w:val="0"/>
              <w:jc w:val="center"/>
            </w:pPr>
            <w:r>
              <w:t>PŁYTA</w:t>
            </w:r>
          </w:p>
          <w:p w:rsidR="007F21DE" w:rsidRDefault="007F21DE" w:rsidP="006114BD">
            <w:pPr>
              <w:pStyle w:val="Zawartotabeli"/>
              <w:snapToGrid w:val="0"/>
              <w:jc w:val="center"/>
            </w:pPr>
            <w:r>
              <w:t>GR. 1,8 cm</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1 SZT.</w:t>
            </w:r>
          </w:p>
        </w:tc>
      </w:tr>
      <w:tr w:rsidR="007F21DE" w:rsidTr="006114BD">
        <w:tc>
          <w:tcPr>
            <w:tcW w:w="6789" w:type="dxa"/>
            <w:tcBorders>
              <w:left w:val="single" w:sz="1" w:space="0" w:color="000000"/>
              <w:bottom w:val="single" w:sz="1" w:space="0" w:color="000000"/>
            </w:tcBorders>
          </w:tcPr>
          <w:p w:rsidR="007F21DE" w:rsidRPr="0043707C" w:rsidRDefault="0043707C"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SZAFA Z DRZWIAMI PRZESUWNYMI</w:t>
            </w:r>
          </w:p>
          <w:p w:rsidR="007F21DE" w:rsidRDefault="007F21DE" w:rsidP="006114BD">
            <w:pPr>
              <w:pStyle w:val="Bezodstpw"/>
            </w:pPr>
            <w:r>
              <w:t>ZABUDOWA ŚCIANY O DŁUGOŚCI 517 cm W FORMIE DWÓCH SKRAJNYCH SZAF Z DRZWIAMI PRZESUWNYMI ORAZ KOMODY Z PÓŁKAMI. SZAFY Z DRZWIAMI PRZESUWNYMI O WYMIARACH 274 =h/164= szer./70 = gł..  KORPUS ORAZ COKÓŁ SZAFY WYKONANY Z  PŁYTY LAMINOWANEJ DĄB ANTYCZNY D 2419.</w:t>
            </w:r>
          </w:p>
          <w:p w:rsidR="007F21DE" w:rsidRDefault="007F21DE" w:rsidP="006114BD">
            <w:pPr>
              <w:pStyle w:val="Bezodstpw"/>
            </w:pPr>
            <w:r>
              <w:t>SYSTEM PRZESUWNY ALUMINIOWY.</w:t>
            </w:r>
          </w:p>
          <w:p w:rsidR="007F21DE" w:rsidRDefault="007F21DE" w:rsidP="006114BD">
            <w:pPr>
              <w:pStyle w:val="Bezodstpw"/>
            </w:pPr>
            <w:r>
              <w:t xml:space="preserve">DRZWI PRZESUWNE 2 SZT. Z MOŻLIWOŚCIĄ REGULACJI POZIOMU. WYPEŁNIENIE DRZWI WYKONANE Z  OKLEINY NATURALNEJ KOLOR DĄB – WYBARWIENIE PASUJĄCE DO KOLORU PŁYTY  DĄB ANTYCZNY D 2419. </w:t>
            </w:r>
          </w:p>
          <w:p w:rsidR="007F21DE" w:rsidRDefault="007F21DE" w:rsidP="006114BD">
            <w:pPr>
              <w:pStyle w:val="Bezodstpw"/>
            </w:pPr>
            <w:r>
              <w:t>CAŁOŚĆ ZABUDOWANA W OBRAMOWANIU ALUMINIOWYM Z PRZYSTOSOWANĄ DO OTWIERANIA RĄCZKĄ. W JEDNEJ CZESCI DRĄŻEK NA ODZIEŻ, W DRUGIEJ CZĘŚCI PÓŁKI.</w:t>
            </w:r>
          </w:p>
          <w:p w:rsidR="007F21DE" w:rsidRDefault="007F21DE" w:rsidP="006114BD">
            <w:pPr>
              <w:pStyle w:val="Bezodstpw"/>
            </w:pPr>
            <w:r>
              <w:t xml:space="preserve">MIĘDZY SZAFAMI DWIE SZAFKI O SZER. 90 cm I WYS. 98 cm, ZLICOWANE NA RÓWNO Z SZAFAMI. FRONTY WYKONANE Z  OKLEINY NATURALNEJ </w:t>
            </w:r>
            <w:r>
              <w:lastRenderedPageBreak/>
              <w:t xml:space="preserve">KOLOR DĄB – WYBARWIENIE PASUJĄCE DO KOLORU PŁYTY  DĄB ANTYCZNY D 2419.  KORPUS ORAZ COKÓŁ KOMODY WYKONANY Z  PŁYTY LAMINOWANEJ DĄB ANTYCZNY D 2419. </w:t>
            </w:r>
          </w:p>
          <w:p w:rsidR="007F21DE" w:rsidRDefault="007F21DE" w:rsidP="006114BD">
            <w:pPr>
              <w:pStyle w:val="Bezodstpw"/>
              <w:rPr>
                <w:shd w:val="clear" w:color="auto" w:fill="FFFFFF"/>
              </w:rPr>
            </w:pPr>
            <w:r>
              <w:t xml:space="preserve">W ŚRODKU UKŁAD DWÓCH PÓŁEK Z MOŻLIWOŚCIĄ REGULACJI. CAŁOŚĆ PRZYKRYTA BLATEM WYKONANYM  Z  OKLEINY NATURALNEJ KOLOR DĄB – WYBARWIENIE PASUJĄCE DO KOLORU PŁYTY  DĄB ANTYCZNY D 2419 O GRUBOŚCI 8 cm. OBRZEŻA BLATU WYKOŃCZONE OKLEINĄ NATURALNĄ. NAD KOMODĄ 3 POŁKI O GRUBOŚCI 8 cm, WYKONANE Z  </w:t>
            </w:r>
            <w:r>
              <w:rPr>
                <w:shd w:val="clear" w:color="auto" w:fill="FFFFFF"/>
              </w:rPr>
              <w:t>OKLEINY NATURALNEJ -   KOLOR DĄB – WYBARWIENIE PASUJĄCE DO KOLORU PŁYTY  DĄB ANTYCZNY D 2419. OBRZEŻA WYKOŃCZONE OKLEINĄ NATURALNĄ.</w:t>
            </w:r>
          </w:p>
          <w:p w:rsidR="007F21DE" w:rsidRDefault="007F21DE" w:rsidP="006114BD">
            <w:pPr>
              <w:pStyle w:val="Bezodstpw"/>
            </w:pPr>
            <w:r>
              <w:t>UCHWYTY STALOWE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lastRenderedPageBreak/>
              <w:t>164/70/274</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2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 xml:space="preserve">KOMODA  WPUSZCZANA W PŁYTĘ 3,6   </w:t>
            </w:r>
          </w:p>
          <w:p w:rsidR="007F21DE" w:rsidRDefault="007F21DE" w:rsidP="006114BD">
            <w:pPr>
              <w:pStyle w:val="Bezodstpw"/>
            </w:pPr>
            <w:r>
              <w:t>KOMODA O WYMIARACH 127/40/98, S</w:t>
            </w:r>
            <w:r w:rsidR="0043707C">
              <w:t xml:space="preserve">KŁADAJĄCA SIĘ  </w:t>
            </w:r>
            <w:r>
              <w:t xml:space="preserve">  Z DWÓCH SKRAJNYCH DRZWICZE</w:t>
            </w:r>
            <w:r w:rsidR="0043707C">
              <w:t xml:space="preserve">K O SZER. 40 cm.   </w:t>
            </w:r>
            <w:r>
              <w:t>ZA DRZWICZKAMI UKŁAD DWÓCH PÓŁEK Z MOŻLIWOŚCIĄ REGULACJI . W CZĘŚCI ŚRODKOWEJ TRZY SZUFLADY O WYSOKOŚCI H= 14 c</w:t>
            </w:r>
            <w:r w:rsidR="0043707C">
              <w:t xml:space="preserve">m (2 SZT.)  I H= 28 cm  </w:t>
            </w:r>
            <w:r>
              <w:t>(1 SZT.) NA PROWADNICACH PEŁNEGO WYSUWU.</w:t>
            </w:r>
          </w:p>
          <w:p w:rsidR="007F21DE" w:rsidRDefault="007F21DE" w:rsidP="006114BD">
            <w:pPr>
              <w:pStyle w:val="Bezodstpw"/>
            </w:pPr>
            <w:r>
              <w:t xml:space="preserve">NAD SZUFLADAMI OTWARTA WNĘKA.  FRONTY DRZWICZEK ORAZ SZUFLAD </w:t>
            </w:r>
            <w:r w:rsidR="0043707C">
              <w:t xml:space="preserve">O GR. 1,8 cm, WYKONANE    </w:t>
            </w:r>
            <w:r>
              <w:t xml:space="preserve">Z OKLEINY NATURALNEJ KOLOR DĄB – WYBARWIENIE PASUJĄCE DO KOLORU PŁYTY  DĄB ANTYCZNY D 2419, KORPUS ORAZ COKÓŁ KOMODY WYKONANY Z  PŁYTY LAMINOWANEJ DĄB ANTYCZNY D 2419.  </w:t>
            </w:r>
          </w:p>
          <w:p w:rsidR="007F21DE" w:rsidRDefault="007F21DE" w:rsidP="006114BD">
            <w:pPr>
              <w:pStyle w:val="Bezodstpw"/>
            </w:pPr>
            <w:r>
              <w:t>COKÓŁ, BOKI, TYŁ ORAZ ELEMENT OZDOBNY NA BLACIE O GRUBOŚCI 3,6 cm. CAŁOŚĆ PRZYKRYTA BLATEM WYKONANYM  Z  OKLEINY NATURALNEJ KOLOR DĄB  – WYBARWIENIE PASUJĄCE DO KOLORU PŁYTY  DĄB ANTYCZNY D 2419 O GRUBOŚCI 8 cm. OBRZEŻA BLATU WYKOŃCZONE OKLEINĄ NATURALNĄ.</w:t>
            </w:r>
          </w:p>
          <w:p w:rsidR="007F21DE" w:rsidRDefault="007F21DE" w:rsidP="006114BD">
            <w:pPr>
              <w:pStyle w:val="Bezodstpw"/>
            </w:pPr>
            <w:r>
              <w:t>UCHWYTY STALOWE W KOLORZE ALUMINIUM                          O ROZSTAWIE 128 mm.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 xml:space="preserve"> 127/40/98</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SZAFKA  WPUSZCZANA W PŁYTĘ 3,6  </w:t>
            </w:r>
          </w:p>
          <w:p w:rsidR="007F21DE" w:rsidRDefault="007F21DE" w:rsidP="006114BD">
            <w:pPr>
              <w:pStyle w:val="Bezodstpw"/>
            </w:pPr>
            <w:r>
              <w:t>SZAFKA DWUDRZWIOWA O WYMIARACH 60/40/98.  FRONTY  WYKONANE Z OKLEINY NATURALNEJ KOLOR DĄB – WYBARWIENIE PASUJĄCE DO KOLORU PŁYTY  DĄB ANTYCZNY D 2419.  KORPUS ORAZ COKÓŁ SZAFKI WYKONANY Z  PŁYTY LAMINOWANEJ DĄB ANTYCZNY</w:t>
            </w:r>
          </w:p>
          <w:p w:rsidR="007F21DE" w:rsidRDefault="007F21DE" w:rsidP="006114BD">
            <w:pPr>
              <w:pStyle w:val="Bezodstpw"/>
            </w:pPr>
            <w:r>
              <w:t xml:space="preserve"> D 2419.   BOKI SZAFKI O GR</w:t>
            </w:r>
            <w:r w:rsidR="0043707C">
              <w:t>UBOŚCI 3,6 cm.</w:t>
            </w:r>
            <w:r>
              <w:t xml:space="preserve">   CAŁOŚĆ PRZYKRYTA BLATEM WYKONANYM  Z  OKLEINY NATURALNEJ KOLOR DĄB – WYBARWI</w:t>
            </w:r>
            <w:r w:rsidR="0043707C">
              <w:t xml:space="preserve">ENIE PASUJĄCE  </w:t>
            </w:r>
            <w:r>
              <w:t xml:space="preserve"> DO KOLORU PŁYTY  DĄB ANTYCZNY D 2419 O GRUBOŚCI 3,6 cm. OBRZEŻA BLATU WYKOŃCZONE OKLEINĄ NATURALNĄ.</w:t>
            </w:r>
          </w:p>
          <w:p w:rsidR="007F21DE" w:rsidRDefault="007F21DE" w:rsidP="006114BD">
            <w:pPr>
              <w:pStyle w:val="Bezodstpw"/>
            </w:pPr>
            <w:r>
              <w:t>PARA DZRWICZEK O GR. 1,8 cm WYKONANA Z OKLEINY NATURALNEJ KOLOR DĄB – WYBARWIENIE PASUJĄCE DO KOLORU PŁYTY  DĄB ANTYCZNY D 2419. ZA DRZWIAMI UKŁAD DWÓCH PÓŁEK Z MOŻLIWOŚCIĄ REGULACJI.</w:t>
            </w:r>
          </w:p>
          <w:p w:rsidR="007F21DE" w:rsidRDefault="007F21DE" w:rsidP="0043707C">
            <w:pPr>
              <w:pStyle w:val="Bezodstpw"/>
            </w:pPr>
            <w:r>
              <w:t>UCHWYTY STALOWE W KOLORZE A</w:t>
            </w:r>
            <w:r w:rsidR="0043707C">
              <w:t xml:space="preserve">LUMINIUM     </w:t>
            </w:r>
            <w:r>
              <w:t>O ROZSTAWIE 128 mm.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60/40/98</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ŁAWA  Z OKLEINY NATURALNEJ </w:t>
            </w:r>
          </w:p>
          <w:p w:rsidR="007F21DE" w:rsidRDefault="007F21DE" w:rsidP="006114BD">
            <w:pPr>
              <w:pStyle w:val="Bezodstpw"/>
            </w:pPr>
            <w:r>
              <w:t>ŁAWA O WYMIARACH 120/60/48 WYKONANA Z OKLEINY NATURALNEJ KOLOR DĄB – WYBARWIENIE PASUJĄCE DO KOLORU PŁYTY  DĄB ANTYCZNY D 2419.</w:t>
            </w:r>
          </w:p>
          <w:p w:rsidR="007F21DE" w:rsidRPr="0043707C" w:rsidRDefault="007F21DE" w:rsidP="0043707C">
            <w:pPr>
              <w:pStyle w:val="Bezodstpw"/>
            </w:pPr>
            <w:r>
              <w:lastRenderedPageBreak/>
              <w:t>NOGI STANOWIĄCE ZINT</w:t>
            </w:r>
            <w:r w:rsidR="0043707C">
              <w:t xml:space="preserve">EGROWANĄ CZĘŚĆ Z BLATEM  </w:t>
            </w:r>
            <w:r>
              <w:t xml:space="preserve"> O GRUBOŚCI 8 cm, BLAT O GRUBOŚCI 8 cm, WYKONANY Z OKLEINY NATURALNEJ KOLOR DĄB – WYBARWIENIE PASUJĄCE DO KOLORU PŁYTY  DĄB ANTYCZNY D 2419  OBRZEŻA WYKOŃCZ</w:t>
            </w:r>
            <w:r w:rsidR="0043707C">
              <w:t xml:space="preserve">ONE OKLEINĄ NATURALNĄ </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lastRenderedPageBreak/>
              <w:t>120/60/48</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43707C" w:rsidRDefault="0043707C"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 xml:space="preserve">FOTEL OBROTOWY  </w:t>
            </w:r>
          </w:p>
          <w:p w:rsidR="007F21DE" w:rsidRDefault="007F21DE" w:rsidP="006114BD">
            <w:pPr>
              <w:pStyle w:val="Bezodstpw"/>
            </w:pPr>
            <w:r>
              <w:t>SIEDZISKO I OPARCIE: SZEROKIE, KOMFORTOWE SIEDZISKO I ERGONOMICZNIE WYPROFILOWANE OPARCIE. WYSOKIE OPARCIE. OPARCIE TAPICEROWANE: POŁĄCZENIE TKANINY SIATKOWEJ I EKO-SKÓRY W KOLORZE CZARNYM. SIEDZISKO TAPICEROWANE: POŁĄCZENIE TKANINY I EKO-SKÓRY W KOLORZE CZARNYM.</w:t>
            </w:r>
          </w:p>
          <w:p w:rsidR="007F21DE" w:rsidRDefault="007F21DE" w:rsidP="006114BD">
            <w:pPr>
              <w:pStyle w:val="Bezodstpw"/>
            </w:pPr>
            <w:r>
              <w:t>MECHANIZM: MOŻLIWOŚĆ SWOBODNEGO KOŁYSANIA SIĘ. MOŻLIWOŚĆ BLOKADY OPARCIA W POZYCJI DO PRACY. REGULACJA SIŁY OPORU OPARCIA. REGULOWANA WYSOKOŚĆ KRZESŁA.</w:t>
            </w:r>
          </w:p>
          <w:p w:rsidR="007F21DE" w:rsidRDefault="007F21DE" w:rsidP="006114BD">
            <w:pPr>
              <w:pStyle w:val="Bezodstpw"/>
            </w:pPr>
            <w:r>
              <w:t>PODŁOKIETNIKI: STAŁE, PODŁOKIETNIKI Z PLASTIKOWYMI NAKŁADKAMI.</w:t>
            </w:r>
          </w:p>
          <w:p w:rsidR="007F21DE" w:rsidRDefault="007F21DE" w:rsidP="006114BD">
            <w:pPr>
              <w:pStyle w:val="Bezodstpw"/>
            </w:pPr>
            <w:r>
              <w:t>ZAGŁÓWEK: TAPICEROWANY ZAGŁÓWEK.</w:t>
            </w:r>
          </w:p>
          <w:p w:rsidR="007F21DE" w:rsidRDefault="007F21DE" w:rsidP="006114BD">
            <w:pPr>
              <w:pStyle w:val="Bezodstpw"/>
            </w:pPr>
            <w:r>
              <w:t>PODSTAWA: STALOWA, CHROMOWANA.</w:t>
            </w:r>
          </w:p>
          <w:p w:rsidR="007F21DE" w:rsidRDefault="007F21DE" w:rsidP="006114BD">
            <w:pPr>
              <w:pStyle w:val="Bezodstpw"/>
            </w:pPr>
            <w:r>
              <w:t>KÓŁKA: SAMOHAMOWNE KÓŁKA DO POWIERZCHNI DYWANOWYCH LUB DO POWIERZCHNI TWARDYCH.</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48,5/64/128,5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KRZESŁA     </w:t>
            </w:r>
          </w:p>
          <w:p w:rsidR="007F21DE" w:rsidRPr="00F1044D" w:rsidRDefault="007F21DE" w:rsidP="006114BD">
            <w:pPr>
              <w:shd w:val="clear" w:color="auto" w:fill="FAFAFC"/>
              <w:spacing w:after="0" w:line="240" w:lineRule="auto"/>
              <w:rPr>
                <w:rFonts w:eastAsia="Times New Roman" w:cs="Tahoma"/>
                <w:color w:val="55595C"/>
                <w:sz w:val="24"/>
                <w:szCs w:val="24"/>
              </w:rPr>
            </w:pPr>
            <w:r w:rsidRPr="00F1044D">
              <w:rPr>
                <w:rFonts w:eastAsia="Times New Roman" w:cs="Tahoma"/>
                <w:color w:val="55595C"/>
                <w:sz w:val="24"/>
                <w:szCs w:val="24"/>
              </w:rPr>
              <w:t>MIĘKKIE, TAPICEROWANE SIEDZISKO I OPARCIE. METALOWA CHROMOWANA RAMA. MOŻLIWOŚĆ SKŁADOWANIA W STOSIE.</w:t>
            </w:r>
          </w:p>
          <w:p w:rsidR="007F21DE" w:rsidRDefault="007F21DE" w:rsidP="006114BD">
            <w:pPr>
              <w:rPr>
                <w:rFonts w:ascii="Calibri" w:eastAsia="Times New Roman" w:hAnsi="Calibri" w:cs="Times New Roman"/>
                <w:sz w:val="24"/>
                <w:szCs w:val="24"/>
              </w:rPr>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rsidRPr="00F1044D">
              <w:rPr>
                <w:noProof/>
                <w:lang w:eastAsia="pl-PL"/>
              </w:rPr>
              <w:drawing>
                <wp:inline distT="0" distB="0" distL="0" distR="0" wp14:anchorId="2ED18E67" wp14:editId="3850D811">
                  <wp:extent cx="693174" cy="1138458"/>
                  <wp:effectExtent l="19050" t="0" r="0" b="0"/>
                  <wp:docPr id="36" name="Obraz 36" descr="Krzesło Nowy Styl Ibis Chrom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zesło Nowy Styl Ibis Chrome">
                            <a:hlinkClick r:id="rId34"/>
                          </pic:cNvPr>
                          <pic:cNvPicPr>
                            <a:picLocks noChangeAspect="1" noChangeArrowheads="1"/>
                          </pic:cNvPicPr>
                        </pic:nvPicPr>
                        <pic:blipFill>
                          <a:blip r:embed="rId35" cstate="print"/>
                          <a:srcRect/>
                          <a:stretch>
                            <a:fillRect/>
                          </a:stretch>
                        </pic:blipFill>
                        <pic:spPr bwMode="auto">
                          <a:xfrm>
                            <a:off x="0" y="0"/>
                            <a:ext cx="693174" cy="113845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4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FOTEL KUBEŁKOWY </w:t>
            </w:r>
          </w:p>
          <w:p w:rsidR="007F21DE" w:rsidRDefault="007F21DE" w:rsidP="006114BD">
            <w:pPr>
              <w:rPr>
                <w:rFonts w:ascii="Calibri" w:eastAsia="Times New Roman" w:hAnsi="Calibri" w:cs="Times New Roman"/>
                <w:b/>
                <w:bCs/>
                <w:sz w:val="24"/>
                <w:szCs w:val="24"/>
              </w:rPr>
            </w:pP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MIĘKKIE SIEDZISKO I OPARCIE TAPICEROWANE, SIEDZISKO I OPARCIE ZINTEGROWANE Z PODŁOKIETNIKAMI.</w:t>
            </w:r>
          </w:p>
          <w:p w:rsidR="007F21DE" w:rsidRDefault="007F21DE" w:rsidP="006114BD">
            <w:pPr>
              <w:rPr>
                <w:rFonts w:ascii="Calibri" w:eastAsia="Times New Roman" w:hAnsi="Calibri" w:cs="Times New Roman"/>
                <w:sz w:val="24"/>
                <w:szCs w:val="24"/>
              </w:rPr>
            </w:pPr>
            <w:r w:rsidRPr="00F1044D">
              <w:rPr>
                <w:rFonts w:ascii="Calibri" w:eastAsia="Times New Roman" w:hAnsi="Calibri" w:cs="Times New Roman"/>
                <w:noProof/>
                <w:sz w:val="24"/>
                <w:szCs w:val="24"/>
                <w:lang w:eastAsia="pl-PL"/>
              </w:rPr>
              <w:drawing>
                <wp:inline distT="0" distB="0" distL="0" distR="0" wp14:anchorId="107DC511" wp14:editId="43FDDC31">
                  <wp:extent cx="1333500" cy="704850"/>
                  <wp:effectExtent l="19050" t="0" r="0" b="0"/>
                  <wp:docPr id="31" name="Obraz 31" descr="Fotel CLUB">
                    <a:hlinkClick xmlns:a="http://schemas.openxmlformats.org/drawingml/2006/main" r:id="rId36"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el CLUB">
                            <a:hlinkClick r:id="rId36" tooltip="&quot;Fotel CLUB&quot;"/>
                          </pic:cNvPr>
                          <pic:cNvPicPr>
                            <a:picLocks noChangeAspect="1" noChangeArrowheads="1"/>
                          </pic:cNvPicPr>
                        </pic:nvPicPr>
                        <pic:blipFill>
                          <a:blip r:embed="rId37" cstate="print"/>
                          <a:srcRect/>
                          <a:stretch>
                            <a:fillRect/>
                          </a:stretch>
                        </pic:blipFill>
                        <pic:spPr bwMode="auto">
                          <a:xfrm>
                            <a:off x="0" y="0"/>
                            <a:ext cx="1333500" cy="704850"/>
                          </a:xfrm>
                          <a:prstGeom prst="rect">
                            <a:avLst/>
                          </a:prstGeom>
                          <a:noFill/>
                          <a:ln w="9525">
                            <a:noFill/>
                            <a:miter lim="800000"/>
                            <a:headEnd/>
                            <a:tailEnd/>
                          </a:ln>
                        </pic:spPr>
                      </pic:pic>
                    </a:graphicData>
                  </a:graphic>
                </wp:inline>
              </w:drawing>
            </w:r>
          </w:p>
        </w:tc>
        <w:tc>
          <w:tcPr>
            <w:tcW w:w="1690" w:type="dxa"/>
            <w:tcBorders>
              <w:left w:val="single" w:sz="1" w:space="0" w:color="000000"/>
              <w:bottom w:val="single" w:sz="1" w:space="0" w:color="000000"/>
            </w:tcBorders>
          </w:tcPr>
          <w:p w:rsidR="007F21DE" w:rsidRDefault="007F21DE" w:rsidP="006114BD">
            <w:pPr>
              <w:pStyle w:val="Zawartotabeli"/>
              <w:snapToGrid w:val="0"/>
            </w:pPr>
            <w:r w:rsidRPr="00F1044D">
              <w:rPr>
                <w:noProof/>
                <w:lang w:eastAsia="pl-PL"/>
              </w:rPr>
              <w:drawing>
                <wp:inline distT="0" distB="0" distL="0" distR="0" wp14:anchorId="7CF5146C" wp14:editId="611D5E28">
                  <wp:extent cx="834190" cy="990600"/>
                  <wp:effectExtent l="19050" t="0" r="4010" b="0"/>
                  <wp:docPr id="32" name="Obraz 32" descr="Fotel CLUB">
                    <a:hlinkClick xmlns:a="http://schemas.openxmlformats.org/drawingml/2006/main" r:id="rId38"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el CLUB">
                            <a:hlinkClick r:id="rId38" tooltip="&quot;Fotel CLUB&quot;"/>
                          </pic:cNvPr>
                          <pic:cNvPicPr>
                            <a:picLocks noChangeAspect="1" noChangeArrowheads="1"/>
                          </pic:cNvPicPr>
                        </pic:nvPicPr>
                        <pic:blipFill>
                          <a:blip r:embed="rId39" cstate="print"/>
                          <a:srcRect/>
                          <a:stretch>
                            <a:fillRect/>
                          </a:stretch>
                        </pic:blipFill>
                        <pic:spPr bwMode="auto">
                          <a:xfrm>
                            <a:off x="0" y="0"/>
                            <a:ext cx="836993" cy="99392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2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KANAPA - SOFA</w:t>
            </w:r>
          </w:p>
          <w:p w:rsidR="007F21DE" w:rsidRDefault="007F21DE" w:rsidP="006114BD">
            <w:pPr>
              <w:pStyle w:val="Bezodstpw"/>
            </w:pPr>
            <w:r>
              <w:t xml:space="preserve">DWUOSOBOWA O DŁUGOŚCI 180 cm </w:t>
            </w:r>
          </w:p>
          <w:p w:rsidR="007F21DE" w:rsidRDefault="007F21DE" w:rsidP="006114BD">
            <w:pPr>
              <w:pStyle w:val="Bezodstpw"/>
            </w:pPr>
            <w:r>
              <w:t>MIĘKKIE SIEDZISKO I OPARCIE TAPICEROWANE, SIEDZISKO I OPARCIE ZINTEGROWANE Z PODŁOKIETNIKAMI.</w:t>
            </w:r>
          </w:p>
          <w:p w:rsidR="007F21DE" w:rsidRDefault="007F21DE" w:rsidP="006114BD">
            <w:pPr>
              <w:rPr>
                <w:rFonts w:ascii="Calibri" w:eastAsia="Times New Roman" w:hAnsi="Calibri" w:cs="Times New Roman"/>
                <w:sz w:val="24"/>
                <w:szCs w:val="24"/>
              </w:rPr>
            </w:pPr>
          </w:p>
          <w:p w:rsidR="007F21DE" w:rsidRDefault="007F21DE" w:rsidP="006114BD">
            <w:pPr>
              <w:rPr>
                <w:rFonts w:ascii="Calibri" w:eastAsia="Times New Roman" w:hAnsi="Calibri" w:cs="Times New Roman"/>
                <w:sz w:val="24"/>
                <w:szCs w:val="24"/>
              </w:rPr>
            </w:pPr>
            <w:r w:rsidRPr="00F1044D">
              <w:rPr>
                <w:rFonts w:ascii="Calibri" w:eastAsia="Times New Roman" w:hAnsi="Calibri" w:cs="Times New Roman"/>
                <w:noProof/>
                <w:sz w:val="24"/>
                <w:szCs w:val="24"/>
                <w:lang w:eastAsia="pl-PL"/>
              </w:rPr>
              <w:drawing>
                <wp:inline distT="0" distB="0" distL="0" distR="0" wp14:anchorId="3EB2062A" wp14:editId="4EA346BC">
                  <wp:extent cx="1333500" cy="704850"/>
                  <wp:effectExtent l="19050" t="0" r="0" b="0"/>
                  <wp:docPr id="33" name="Obraz 24" descr="Fotel CLUB DUO">
                    <a:hlinkClick xmlns:a="http://schemas.openxmlformats.org/drawingml/2006/main" r:id="rId40" tooltip="&quot;Fotel CLUB DU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tel CLUB DUO">
                            <a:hlinkClick r:id="rId40" tooltip="&quot;Fotel CLUB DUO&quot;"/>
                          </pic:cNvPr>
                          <pic:cNvPicPr>
                            <a:picLocks noChangeAspect="1" noChangeArrowheads="1"/>
                          </pic:cNvPicPr>
                        </pic:nvPicPr>
                        <pic:blipFill>
                          <a:blip r:embed="rId41" cstate="print"/>
                          <a:srcRect/>
                          <a:stretch>
                            <a:fillRect/>
                          </a:stretch>
                        </pic:blipFill>
                        <pic:spPr bwMode="auto">
                          <a:xfrm>
                            <a:off x="0" y="0"/>
                            <a:ext cx="1333500" cy="704850"/>
                          </a:xfrm>
                          <a:prstGeom prst="rect">
                            <a:avLst/>
                          </a:prstGeom>
                          <a:noFill/>
                          <a:ln w="9525">
                            <a:noFill/>
                            <a:miter lim="800000"/>
                            <a:headEnd/>
                            <a:tailEnd/>
                          </a:ln>
                        </pic:spPr>
                      </pic:pic>
                    </a:graphicData>
                  </a:graphic>
                </wp:inline>
              </w:drawing>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p>
          <w:p w:rsidR="007F21DE" w:rsidRDefault="007F21DE" w:rsidP="006114BD">
            <w:pPr>
              <w:pStyle w:val="Zawartotabeli"/>
              <w:snapToGrid w:val="0"/>
              <w:jc w:val="center"/>
            </w:pPr>
            <w:r w:rsidRPr="00F1044D">
              <w:rPr>
                <w:noProof/>
                <w:lang w:eastAsia="pl-PL"/>
              </w:rPr>
              <w:drawing>
                <wp:inline distT="0" distB="0" distL="0" distR="0" wp14:anchorId="68DD6D17" wp14:editId="11AF008C">
                  <wp:extent cx="984841" cy="742950"/>
                  <wp:effectExtent l="19050" t="0" r="5759" b="0"/>
                  <wp:docPr id="34" name="Obraz 20" descr="Fotel CLUB DUO">
                    <a:hlinkClick xmlns:a="http://schemas.openxmlformats.org/drawingml/2006/main" r:id="rId42" tooltip="&quot;Fotel CLUB DU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tel CLUB DUO">
                            <a:hlinkClick r:id="rId42" tooltip="&quot;Fotel CLUB DUO&quot;"/>
                          </pic:cNvPr>
                          <pic:cNvPicPr>
                            <a:picLocks noChangeAspect="1" noChangeArrowheads="1"/>
                          </pic:cNvPicPr>
                        </pic:nvPicPr>
                        <pic:blipFill>
                          <a:blip r:embed="rId43" cstate="print"/>
                          <a:srcRect/>
                          <a:stretch>
                            <a:fillRect/>
                          </a:stretch>
                        </pic:blipFill>
                        <pic:spPr bwMode="auto">
                          <a:xfrm>
                            <a:off x="0" y="0"/>
                            <a:ext cx="984841" cy="742950"/>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rPr>
            </w:pPr>
            <w:r>
              <w:rPr>
                <w:rFonts w:ascii="Calibri" w:eastAsia="Times New Roman" w:hAnsi="Calibri" w:cs="Times New Roman"/>
                <w:b/>
                <w:bCs/>
              </w:rPr>
              <w:lastRenderedPageBreak/>
              <w:t>POKÓJ 102 I-GO ZASTĘPCY KOMENDANTA</w:t>
            </w:r>
          </w:p>
        </w:tc>
      </w:tr>
      <w:tr w:rsidR="007F21DE" w:rsidTr="006114BD">
        <w:tc>
          <w:tcPr>
            <w:tcW w:w="6789" w:type="dxa"/>
            <w:tcBorders>
              <w:left w:val="single" w:sz="1" w:space="0" w:color="000000"/>
              <w:bottom w:val="single" w:sz="1" w:space="0" w:color="000000"/>
            </w:tcBorders>
          </w:tcPr>
          <w:p w:rsidR="007F21DE" w:rsidRPr="0043707C" w:rsidRDefault="0043707C" w:rsidP="0043707C">
            <w:pPr>
              <w:snapToGrid w:val="0"/>
              <w:rPr>
                <w:rFonts w:ascii="Calibri" w:eastAsia="Times New Roman" w:hAnsi="Calibri" w:cs="Times New Roman"/>
                <w:b/>
                <w:bCs/>
              </w:rPr>
            </w:pPr>
            <w:r>
              <w:rPr>
                <w:rFonts w:ascii="Calibri" w:eastAsia="Times New Roman" w:hAnsi="Calibri" w:cs="Times New Roman"/>
                <w:b/>
                <w:bCs/>
              </w:rPr>
              <w:t xml:space="preserve">BIURKO NAROŻNIKOWE 200/200   </w:t>
            </w:r>
          </w:p>
          <w:p w:rsidR="007F21DE" w:rsidRDefault="007F21DE" w:rsidP="006114BD">
            <w:pPr>
              <w:pStyle w:val="Bezodstpw"/>
            </w:pPr>
            <w:r>
              <w:t>BLAT BIURKA W FORMIE LITERY "L"O GRUBOŚCI 5,4 cm WYKONANY Z OKLEINY NATURALNEJ KOLOR DĄB – WYBARWIENIE PASUJĄCE DO KOLORU PŁYTY DĄB ANTYCZNY D 2419. CAŁOŚĆ ZABEZPIECZONA OBRZEŻEM Z OKLEINY NATURALNEJ.</w:t>
            </w:r>
          </w:p>
          <w:p w:rsidR="007F21DE" w:rsidRDefault="007F21DE" w:rsidP="006114BD">
            <w:pPr>
              <w:pStyle w:val="Bezodstpw"/>
            </w:pPr>
            <w:r>
              <w:t>CZĘŚĆ ROBOCZA O WYMIARACH 200/80 Z ZAOBLONYMI NAROŻNIKAMI PO LEWEJ STRON</w:t>
            </w:r>
            <w:r w:rsidR="0043707C">
              <w:t xml:space="preserve">IE WYPOSAŻONA    </w:t>
            </w:r>
            <w:r>
              <w:t>W WYSUWANĄ PÓŁKĘ NA KLAWIATURĘ.</w:t>
            </w:r>
          </w:p>
          <w:p w:rsidR="007F21DE" w:rsidRDefault="007F21DE" w:rsidP="006114BD">
            <w:pPr>
              <w:pStyle w:val="Bezodstpw"/>
            </w:pPr>
            <w:r>
              <w:t xml:space="preserve">DRUGA CZĘŚĆ BLATU O WYMIARACH 120/45 (TYŁ BLATU WYPUSZCZONY WZGLĘDEM KORPUSU </w:t>
            </w:r>
            <w:r w:rsidR="0043707C">
              <w:t xml:space="preserve">O 12 cm).    </w:t>
            </w:r>
            <w:r>
              <w:t>W BLATACH UMIESZCZONE PRZEPUSTY NA OKABLOWANIE, ILOŚĆ ORAZ ROZPLANOWANIE DO UZGODNIENIA Z WYKONAWCĄ.</w:t>
            </w:r>
          </w:p>
          <w:p w:rsidR="007F21DE" w:rsidRDefault="007F21DE" w:rsidP="006114BD">
            <w:pPr>
              <w:pStyle w:val="Bezodstpw"/>
            </w:pPr>
            <w:r>
              <w:t>KORPUS BIURKA WYKONANY Z OKLEINY NATURALNEJ   KOLOR DĄB – WYBARWIENIE PASUJĄCE DO KOLORU PŁYTY  DĄB ANTYCZNY D 2419.</w:t>
            </w:r>
          </w:p>
          <w:p w:rsidR="007F21DE" w:rsidRDefault="007F21DE" w:rsidP="006114BD">
            <w:pPr>
              <w:pStyle w:val="Bezodstpw"/>
            </w:pPr>
            <w:r>
              <w:t>NOGI BIURKA O GRUBOŚCI 3,6 cm.</w:t>
            </w:r>
          </w:p>
          <w:p w:rsidR="007F21DE" w:rsidRPr="0043707C" w:rsidRDefault="007F21DE" w:rsidP="0043707C">
            <w:pPr>
              <w:pStyle w:val="Bezodstpw"/>
            </w:pPr>
            <w:r>
              <w:t>DO CZĘŚCI ROBOCZEJ BIURKA PRZYLEGAJĄCA DOSTAWKA W FORMIE WYCINKA KOŁA O WYMIARACH 80/60  Z BLATEM O GR. 5,4 cm  - WYKONANA W TEJ SAMEJ TECHNOLOGI CO BLATY, WSPARTA NA NODZE STALOWE</w:t>
            </w:r>
            <w:r w:rsidR="0043707C">
              <w:t>J W KOLORZE ALUMINIUM.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rPr>
            </w:pPr>
            <w:r>
              <w:rPr>
                <w:rFonts w:ascii="Calibri" w:eastAsia="Times New Roman" w:hAnsi="Calibri" w:cs="Times New Roman"/>
              </w:rPr>
              <w:t>BIURKO</w:t>
            </w:r>
          </w:p>
          <w:p w:rsidR="007F21DE" w:rsidRDefault="007F21DE" w:rsidP="006114BD">
            <w:pPr>
              <w:jc w:val="center"/>
              <w:rPr>
                <w:rFonts w:ascii="Calibri" w:eastAsia="Times New Roman" w:hAnsi="Calibri" w:cs="Times New Roman"/>
              </w:rPr>
            </w:pPr>
            <w:r>
              <w:rPr>
                <w:rFonts w:ascii="Calibri" w:eastAsia="Times New Roman" w:hAnsi="Calibri" w:cs="Times New Roman"/>
              </w:rPr>
              <w:t>200/200/76</w:t>
            </w: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43707C">
            <w:pPr>
              <w:rPr>
                <w:rFonts w:ascii="Calibri" w:eastAsia="Times New Roman" w:hAnsi="Calibri" w:cs="Times New Roman"/>
              </w:rPr>
            </w:pPr>
            <w:r>
              <w:rPr>
                <w:rFonts w:ascii="Calibri" w:eastAsia="Times New Roman" w:hAnsi="Calibri" w:cs="Times New Roman"/>
              </w:rPr>
              <w:t>DOSTAWKA</w:t>
            </w:r>
          </w:p>
          <w:p w:rsidR="007F21DE" w:rsidRDefault="007F21DE" w:rsidP="006114BD">
            <w:pPr>
              <w:jc w:val="center"/>
              <w:rPr>
                <w:rFonts w:ascii="Calibri" w:eastAsia="Times New Roman" w:hAnsi="Calibri" w:cs="Times New Roman"/>
              </w:rPr>
            </w:pPr>
            <w:r>
              <w:rPr>
                <w:rFonts w:ascii="Calibri" w:eastAsia="Times New Roman" w:hAnsi="Calibri" w:cs="Times New Roman"/>
              </w:rPr>
              <w:t>130/70/76</w:t>
            </w:r>
          </w:p>
          <w:p w:rsidR="007F21DE" w:rsidRDefault="007F21DE" w:rsidP="006114BD">
            <w:pPr>
              <w:rPr>
                <w:rFonts w:ascii="Calibri" w:eastAsia="Times New Roman" w:hAnsi="Calibri" w:cs="Times New Roman"/>
              </w:rPr>
            </w:pP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rPr>
            </w:pPr>
            <w:r>
              <w:rPr>
                <w:rFonts w:ascii="Calibri" w:eastAsia="Times New Roman" w:hAnsi="Calibri" w:cs="Times New Roman"/>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KRZESŁA     </w:t>
            </w:r>
          </w:p>
          <w:p w:rsidR="007F21DE" w:rsidRPr="00F1044D" w:rsidRDefault="007F21DE" w:rsidP="006114BD">
            <w:pPr>
              <w:shd w:val="clear" w:color="auto" w:fill="FAFAFC"/>
              <w:spacing w:after="0" w:line="240" w:lineRule="auto"/>
              <w:rPr>
                <w:rFonts w:eastAsia="Times New Roman" w:cs="Tahoma"/>
                <w:color w:val="55595C"/>
                <w:sz w:val="24"/>
                <w:szCs w:val="24"/>
              </w:rPr>
            </w:pPr>
            <w:r w:rsidRPr="00F1044D">
              <w:rPr>
                <w:rFonts w:eastAsia="Times New Roman" w:cs="Tahoma"/>
                <w:color w:val="55595C"/>
                <w:sz w:val="24"/>
                <w:szCs w:val="24"/>
              </w:rPr>
              <w:t>MIĘKKIE, TAPICEROWANE SIEDZISKO I OPARCIE. METALOWA CHROMOWANA RAMA. MOŻLIWOŚĆ SKŁADOWANIA W STOSIE.</w:t>
            </w:r>
          </w:p>
          <w:p w:rsidR="007F21DE" w:rsidRDefault="007F21DE" w:rsidP="006114BD">
            <w:pPr>
              <w:rPr>
                <w:rFonts w:ascii="Calibri" w:eastAsia="Times New Roman" w:hAnsi="Calibri" w:cs="Times New Roman"/>
                <w:b/>
                <w:bCs/>
                <w:sz w:val="24"/>
                <w:szCs w:val="24"/>
              </w:rPr>
            </w:pPr>
          </w:p>
          <w:p w:rsidR="007F21DE" w:rsidRDefault="007F21DE" w:rsidP="006114BD">
            <w:pPr>
              <w:rPr>
                <w:rFonts w:ascii="Calibri" w:eastAsia="Times New Roman" w:hAnsi="Calibri" w:cs="Times New Roman"/>
                <w:sz w:val="24"/>
                <w:szCs w:val="24"/>
              </w:rPr>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rsidRPr="00666A78">
              <w:rPr>
                <w:noProof/>
                <w:lang w:eastAsia="pl-PL"/>
              </w:rPr>
              <w:drawing>
                <wp:inline distT="0" distB="0" distL="0" distR="0" wp14:anchorId="01B4B1A3" wp14:editId="0C0F653A">
                  <wp:extent cx="693174" cy="1138458"/>
                  <wp:effectExtent l="19050" t="0" r="0" b="0"/>
                  <wp:docPr id="35" name="Obraz 36" descr="Krzesło Nowy Styl Ibis Chrom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zesło Nowy Styl Ibis Chrome">
                            <a:hlinkClick r:id="rId34"/>
                          </pic:cNvPr>
                          <pic:cNvPicPr>
                            <a:picLocks noChangeAspect="1" noChangeArrowheads="1"/>
                          </pic:cNvPicPr>
                        </pic:nvPicPr>
                        <pic:blipFill>
                          <a:blip r:embed="rId35" cstate="print"/>
                          <a:srcRect/>
                          <a:stretch>
                            <a:fillRect/>
                          </a:stretch>
                        </pic:blipFill>
                        <pic:spPr bwMode="auto">
                          <a:xfrm>
                            <a:off x="0" y="0"/>
                            <a:ext cx="693174" cy="113845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2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FOTEL OBROTOWY  </w:t>
            </w:r>
          </w:p>
          <w:p w:rsidR="007F21DE" w:rsidRDefault="007F21DE" w:rsidP="006114BD">
            <w:pPr>
              <w:pStyle w:val="Bezodstpw"/>
            </w:pPr>
            <w:r>
              <w:t>SIEDZISKO I OPARCIE: SZEROKIE, KOMFORTOWE SIEDZISKO I ERGONOMICZNIE WYPROFILOWANE OPARCIE. WYSOKIE OPARCIE. OPARCIE TAPICEROWANE POŁĄCZENIEM TKANINY SIATKOWEJ I EKO-SKÓRY W KOLORZE CZARNYM. SIEDZISKO TAPICEROWANE POŁĄCZENIEM TKANINY I EKO-SKÓRY W KOLORZE CZARNYM.</w:t>
            </w:r>
          </w:p>
          <w:p w:rsidR="007F21DE" w:rsidRDefault="007F21DE" w:rsidP="006114BD">
            <w:pPr>
              <w:pStyle w:val="Bezodstpw"/>
            </w:pPr>
            <w:r>
              <w:t>MECHANIZM: MOŻLIWOŚĆ SWOBODNEGO KOŁYSANIA SIĘ. MOŻLIWOŚĆ BLOKADY OPARCIA W POZYCJI DO PRACY. REGULACJA SIŁY OPORU OPARCIA. REGULOWANA WYSOKOŚĆ KRZESŁA.</w:t>
            </w:r>
          </w:p>
          <w:p w:rsidR="007F21DE" w:rsidRDefault="007F21DE" w:rsidP="006114BD">
            <w:pPr>
              <w:pStyle w:val="Bezodstpw"/>
            </w:pPr>
            <w:r>
              <w:t>PODŁOKIETNIKI: STAŁE, PODŁOKIETNIKI Z PLASTIKOWYMI NAKŁADKAMI.</w:t>
            </w:r>
          </w:p>
          <w:p w:rsidR="007F21DE" w:rsidRDefault="007F21DE" w:rsidP="006114BD">
            <w:pPr>
              <w:pStyle w:val="Bezodstpw"/>
            </w:pPr>
            <w:r>
              <w:t>ZAGŁÓWEK: TAPICEROWANY ZAGŁÓWEK.</w:t>
            </w:r>
          </w:p>
          <w:p w:rsidR="007F21DE" w:rsidRDefault="007F21DE" w:rsidP="006114BD">
            <w:pPr>
              <w:pStyle w:val="Bezodstpw"/>
            </w:pPr>
            <w:r>
              <w:t>PODSTAWA: STALOWA, CHROMOWANA.</w:t>
            </w:r>
          </w:p>
          <w:p w:rsidR="007F21DE" w:rsidRPr="0043707C" w:rsidRDefault="007F21DE" w:rsidP="0043707C">
            <w:pPr>
              <w:pStyle w:val="Bezodstpw"/>
            </w:pPr>
            <w:r>
              <w:t>KÓŁKA: SAMOHAMOWNE KÓŁKA DO POWIERZCHNI DYWANOWY</w:t>
            </w:r>
            <w:r w:rsidR="0043707C">
              <w:t>CH LUB DO POWIERZCHNI TWARDYCH.</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48,5/64/128,5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43707C" w:rsidRDefault="007F21DE" w:rsidP="0043707C">
            <w:pPr>
              <w:snapToGrid w:val="0"/>
              <w:rPr>
                <w:rFonts w:ascii="Calibri" w:eastAsia="Times New Roman" w:hAnsi="Calibri" w:cs="Times New Roman"/>
                <w:b/>
                <w:bCs/>
              </w:rPr>
            </w:pPr>
            <w:r>
              <w:rPr>
                <w:rFonts w:ascii="Calibri" w:eastAsia="Times New Roman" w:hAnsi="Calibri" w:cs="Times New Roman"/>
                <w:b/>
                <w:bCs/>
              </w:rPr>
              <w:t>KO</w:t>
            </w:r>
            <w:r w:rsidR="0043707C">
              <w:rPr>
                <w:rFonts w:ascii="Calibri" w:eastAsia="Times New Roman" w:hAnsi="Calibri" w:cs="Times New Roman"/>
                <w:b/>
                <w:bCs/>
              </w:rPr>
              <w:t xml:space="preserve">NTENER Z SZUFLADAMI NA KÓŁKACH </w:t>
            </w:r>
          </w:p>
          <w:p w:rsidR="007F21DE" w:rsidRDefault="007F21DE" w:rsidP="006114BD">
            <w:pPr>
              <w:pStyle w:val="Bezodstpw"/>
            </w:pPr>
            <w:r>
              <w:t xml:space="preserve">KONTENER WYKONANY Z OKLEINY NATURALNEJ    KOLOR DĄB – WYBARWIENIE PASUJĄCE DO KOLORU PŁYTY  DĄB ANTYCZNY D 2419, WYPOSAŻONY W CZTERY SZUFLADY NA PROWADNICACH PEŁNEGO WYSUWU ORAZ ZAMEK CENTRALNEGO OTWIERANIA. KONTENER MUSI MIEĆ ZAMONTOWANE GUMOWANE KÓŁKA SKRĘTNE. </w:t>
            </w:r>
          </w:p>
          <w:p w:rsidR="007F21DE" w:rsidRPr="0043707C" w:rsidRDefault="007F21DE" w:rsidP="0043707C">
            <w:pPr>
              <w:pStyle w:val="Bezodstpw"/>
              <w:rPr>
                <w:sz w:val="24"/>
                <w:szCs w:val="24"/>
              </w:rPr>
            </w:pPr>
            <w:r>
              <w:rPr>
                <w:sz w:val="24"/>
                <w:szCs w:val="24"/>
              </w:rPr>
              <w:lastRenderedPageBreak/>
              <w:t xml:space="preserve">UCHWYTY STALOWE W KOLORZE ALUMINIUM             </w:t>
            </w:r>
            <w:r w:rsidR="0043707C">
              <w:rPr>
                <w:sz w:val="24"/>
                <w:szCs w:val="24"/>
              </w:rPr>
              <w:t xml:space="preserve">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lastRenderedPageBreak/>
              <w:t>40/50/60</w:t>
            </w:r>
          </w:p>
          <w:p w:rsidR="007F21DE" w:rsidRDefault="007F21DE" w:rsidP="006114BD">
            <w:pPr>
              <w:pStyle w:val="Zawartotabeli"/>
              <w:snapToGrid w:val="0"/>
              <w:jc w:val="center"/>
            </w:pPr>
          </w:p>
          <w:p w:rsidR="007F21DE" w:rsidRDefault="007F21DE" w:rsidP="006114BD">
            <w:pPr>
              <w:pStyle w:val="Zawartotabeli"/>
              <w:snapToGrid w:val="0"/>
              <w:jc w:val="center"/>
            </w:pPr>
            <w:r>
              <w:t xml:space="preserve">PŁYTA </w:t>
            </w:r>
          </w:p>
          <w:p w:rsidR="007F21DE" w:rsidRDefault="007F21DE" w:rsidP="006114BD">
            <w:pPr>
              <w:pStyle w:val="Zawartotabeli"/>
              <w:snapToGrid w:val="0"/>
              <w:jc w:val="center"/>
            </w:pPr>
            <w:r>
              <w:t>GR. 1,8 cm</w:t>
            </w:r>
          </w:p>
          <w:p w:rsidR="007F21DE" w:rsidRDefault="007F21DE" w:rsidP="006114BD">
            <w:pPr>
              <w:pStyle w:val="Zawartotabeli"/>
              <w:snapToGrid w:val="0"/>
              <w:jc w:val="center"/>
            </w:pPr>
          </w:p>
          <w:p w:rsidR="007F21DE" w:rsidRDefault="007F21DE" w:rsidP="006114BD">
            <w:pPr>
              <w:pStyle w:val="Zawartotabeli"/>
              <w:snapToGrid w:val="0"/>
              <w:jc w:val="center"/>
            </w:pPr>
            <w:r>
              <w:t>BLAT</w:t>
            </w:r>
          </w:p>
          <w:p w:rsidR="007F21DE" w:rsidRDefault="007F21DE" w:rsidP="006114BD">
            <w:pPr>
              <w:pStyle w:val="Zawartotabeli"/>
              <w:snapToGrid w:val="0"/>
              <w:jc w:val="center"/>
            </w:pPr>
            <w:r>
              <w:t>GR. 3,6 cm</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rPr>
            </w:pPr>
            <w:r>
              <w:rPr>
                <w:rFonts w:ascii="Calibri" w:eastAsia="Times New Roman" w:hAnsi="Calibri" w:cs="Times New Roman"/>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 xml:space="preserve">KONTENER NA JEDNOSTKĘ CENTRALNĄ         </w:t>
            </w:r>
          </w:p>
          <w:p w:rsidR="007F21DE" w:rsidRDefault="0043707C" w:rsidP="006114BD">
            <w:pPr>
              <w:rPr>
                <w:rFonts w:ascii="Calibri" w:eastAsia="Times New Roman" w:hAnsi="Calibri" w:cs="Times New Roman"/>
                <w:sz w:val="24"/>
                <w:szCs w:val="24"/>
              </w:rPr>
            </w:pPr>
            <w:r>
              <w:rPr>
                <w:rFonts w:ascii="Calibri" w:eastAsia="Times New Roman" w:hAnsi="Calibri" w:cs="Times New Roman"/>
                <w:sz w:val="24"/>
                <w:szCs w:val="24"/>
              </w:rPr>
              <w:t>WYPOSAŻONY W KÓŁKA SKRĘTNE.</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25/50/10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43707C" w:rsidRDefault="007F21DE"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SZAFA SO</w:t>
            </w:r>
            <w:r w:rsidR="0043707C">
              <w:rPr>
                <w:rFonts w:ascii="Calibri" w:eastAsia="Times New Roman" w:hAnsi="Calibri" w:cs="Times New Roman"/>
                <w:b/>
                <w:bCs/>
                <w:sz w:val="24"/>
                <w:szCs w:val="24"/>
              </w:rPr>
              <w:t xml:space="preserve">CJALNA WPUSZCZANA W PŁYTĘ 3,6  </w:t>
            </w:r>
          </w:p>
          <w:p w:rsidR="007F21DE" w:rsidRDefault="007F21DE" w:rsidP="006114BD">
            <w:pPr>
              <w:pStyle w:val="Bezodstpw"/>
            </w:pPr>
            <w:r>
              <w:t>SZAFA DWUDRZWIOWA O WYMIARACH 60/70/215,  WYKONANA Z PŁYTY LAMINOWANEJ     DĄB ANTYCZNY D 2419.</w:t>
            </w:r>
          </w:p>
          <w:p w:rsidR="007F21DE" w:rsidRDefault="007F21DE" w:rsidP="006114BD">
            <w:pPr>
              <w:pStyle w:val="Bezodstpw"/>
            </w:pPr>
            <w:r>
              <w:t xml:space="preserve">WIENIEC GÓRNY, DOLNY, BOKI O GRUBOŚCI 3,6 cm.  CAŁOŚĆ ZABIEZPIECZONA </w:t>
            </w:r>
            <w:r w:rsidR="0043707C">
              <w:t xml:space="preserve">OBRZEŻEM ABS O GRUBOŚCI   </w:t>
            </w:r>
            <w:r>
              <w:t>2 mm. SZAFA WYPOSAŻONA W DRĄŻEK UBRANIOWY ORAZ DWIE PÓŁKI.</w:t>
            </w:r>
          </w:p>
          <w:p w:rsidR="007F21DE" w:rsidRDefault="007F21DE" w:rsidP="006114BD">
            <w:pPr>
              <w:pStyle w:val="Bezodstpw"/>
            </w:pPr>
            <w:r>
              <w:t>DRZWI SZAFY ROZWIERANE WYKONANE  PŁYTY LAMINOWANEJ DĄB ANTYCZNY D 2419, ZAWIASY PUSZKOWE BLUM Z SYSTEMEM SAMODOMYKANIA.</w:t>
            </w:r>
          </w:p>
          <w:p w:rsidR="007F21DE" w:rsidRDefault="007F21DE" w:rsidP="006114BD">
            <w:pPr>
              <w:pStyle w:val="Bezodstpw"/>
            </w:pPr>
            <w:r>
              <w:t>UCHWYTY STALOWE W KOLORZE ALUMINIUM O ROZSTAWIE 128 mm.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60/70/215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SZAFA NA SEJF WPUSZCZANA W PŁYTĘ 3,6   </w:t>
            </w:r>
          </w:p>
          <w:p w:rsidR="007F21DE" w:rsidRDefault="007F21DE" w:rsidP="006114BD">
            <w:pPr>
              <w:pStyle w:val="Bezodstpw"/>
            </w:pPr>
            <w:r>
              <w:t>SZAFA DWUDRZWIOWA STANOWIĄCA OBUDOWĘ SEJFU       O WYMIARACH 110/70/215, WYKONANA Z  PŁYTY LAMINOWANEJ DĄB ANTYCZNY</w:t>
            </w:r>
            <w:r w:rsidR="0043707C">
              <w:t xml:space="preserve"> D 2419. </w:t>
            </w:r>
            <w:r>
              <w:t xml:space="preserve"> WIENIEC GÓRNY, DOLNY, BOKI O GRUBOŚCI 3,6 cm.</w:t>
            </w:r>
          </w:p>
          <w:p w:rsidR="007F21DE" w:rsidRDefault="007F21DE" w:rsidP="006114BD">
            <w:pPr>
              <w:pStyle w:val="Bezodstpw"/>
            </w:pPr>
            <w:r>
              <w:t xml:space="preserve">CAŁOŚĆ ZABIEZPIECZONA OBRZEŻEM </w:t>
            </w:r>
            <w:r w:rsidR="0043707C">
              <w:t xml:space="preserve">ABS  </w:t>
            </w:r>
            <w:r>
              <w:t xml:space="preserve">  O GRUBOŚCI 2 mm.</w:t>
            </w:r>
          </w:p>
          <w:p w:rsidR="007F21DE" w:rsidRDefault="007F21DE" w:rsidP="006114BD">
            <w:pPr>
              <w:pStyle w:val="Bezodstpw"/>
            </w:pPr>
            <w:r>
              <w:t>SZAFA WYPOSAŻONA W JEDNĄ PÓŁKĘ NAD SEJFEM.</w:t>
            </w:r>
          </w:p>
          <w:p w:rsidR="007F21DE" w:rsidRDefault="007F21DE" w:rsidP="006114BD">
            <w:pPr>
              <w:pStyle w:val="Bezodstpw"/>
            </w:pPr>
            <w:r>
              <w:t>DRZWI SZAFY ROZWIERNE WYKONANE Z  PŁYTY LAMINOWANEJ DĄB ANTYCZNY D 2419. ZAWIASY PUSZKOWE BLUM Z SYSTEMEM SAMODOMYKANIA.</w:t>
            </w:r>
          </w:p>
          <w:p w:rsidR="007F21DE" w:rsidRPr="0043707C" w:rsidRDefault="007F21DE" w:rsidP="0043707C">
            <w:pPr>
              <w:pStyle w:val="Bezodstpw"/>
            </w:pPr>
            <w:r>
              <w:t>UCHWYTY STALOWE W KOLORZ</w:t>
            </w:r>
            <w:r w:rsidR="0043707C">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110/70/215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SZAFKA JEDNODRZWIOWA  </w:t>
            </w:r>
          </w:p>
          <w:p w:rsidR="007F21DE" w:rsidRDefault="007F21DE" w:rsidP="006114BD">
            <w:pPr>
              <w:pStyle w:val="Bezodstpw"/>
            </w:pPr>
            <w:r>
              <w:t>SZAFKA JEDNODRZWIOWA O WYMIARACH 40/40/130 WYKONANA Z  PŁYTY LAMINOWANEJ   DĄB ANTYCZNY D 2419. WIENIEC GÓRNY I DOLNY                     O GRUBOŚCI 3,6 cm. CAŁOŚĆ ZABIEZPIECZONA OBRZEŻEM ABS O GRUBOŚCI 2 mm.</w:t>
            </w:r>
          </w:p>
          <w:p w:rsidR="007F21DE" w:rsidRDefault="007F21DE" w:rsidP="006114BD">
            <w:pPr>
              <w:pStyle w:val="Bezodstpw"/>
            </w:pPr>
            <w:r>
              <w:t>SZAFKA WYPOSAŻONA W TRZY PÓŁKI Z MOŻLIWOŚCIĄ REGULACJI.</w:t>
            </w:r>
          </w:p>
          <w:p w:rsidR="007F21DE" w:rsidRDefault="007F21DE" w:rsidP="006114BD">
            <w:pPr>
              <w:pStyle w:val="Bezodstpw"/>
            </w:pPr>
            <w:r>
              <w:t>DRZWI OTWIERANE NA PRAWO WYKONANE Z  PŁYTY LAMINOWANEJ DĄB ANTYCZNY D 2419.</w:t>
            </w:r>
          </w:p>
          <w:p w:rsidR="007F21DE" w:rsidRDefault="007F21DE" w:rsidP="006114BD">
            <w:pPr>
              <w:pStyle w:val="Bezodstpw"/>
            </w:pPr>
            <w:r>
              <w:t>ZAWIASY BLUM Z SYSTEMEM SAMODOMYKANIA.</w:t>
            </w:r>
          </w:p>
          <w:p w:rsidR="007F21DE" w:rsidRPr="0043707C" w:rsidRDefault="007F21DE" w:rsidP="0043707C">
            <w:pPr>
              <w:pStyle w:val="Bezodstpw"/>
            </w:pPr>
            <w:r>
              <w:t>UCHWYT STALOWY W KOLORZ</w:t>
            </w:r>
            <w:r w:rsidR="0043707C">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40/40/130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43707C" w:rsidRDefault="007F21DE"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SZAF</w:t>
            </w:r>
            <w:r w:rsidR="0043707C">
              <w:rPr>
                <w:rFonts w:ascii="Calibri" w:eastAsia="Times New Roman" w:hAnsi="Calibri" w:cs="Times New Roman"/>
                <w:b/>
                <w:bCs/>
                <w:sz w:val="24"/>
                <w:szCs w:val="24"/>
              </w:rPr>
              <w:t xml:space="preserve">KA DOLNA 80 cm                 </w:t>
            </w:r>
          </w:p>
          <w:p w:rsidR="007F21DE" w:rsidRDefault="007F21DE" w:rsidP="006114BD">
            <w:pPr>
              <w:pStyle w:val="Bezodstpw"/>
            </w:pPr>
            <w:r>
              <w:t>SZAFKA DWUDRZWIOWA O WYMIARACH 80/40/90, WYKONANA Z  PŁYTY LAMINOWANEJ     DĄB ANTYCZNY D 2419.</w:t>
            </w:r>
          </w:p>
          <w:p w:rsidR="007F21DE" w:rsidRDefault="007F21DE" w:rsidP="006114BD">
            <w:pPr>
              <w:pStyle w:val="Bezodstpw"/>
            </w:pPr>
            <w:r>
              <w:t>WIENIEC GÓRNY I DOLNY O GRUBOŚCI 3,6 cm.  CAŁOŚĆ ZABIEZPIECZONA OBRZEŻEM ABS O GRUBOŚCI 2 mm.</w:t>
            </w:r>
          </w:p>
          <w:p w:rsidR="007F21DE" w:rsidRDefault="007F21DE" w:rsidP="006114BD">
            <w:pPr>
              <w:pStyle w:val="Bezodstpw"/>
            </w:pPr>
            <w:r>
              <w:t>SZAFKA WYPOSAŻONA W DWIE PÓŁKI Z MOŻLIWOŚCIĄ REGULACJI.</w:t>
            </w:r>
          </w:p>
          <w:p w:rsidR="007F21DE" w:rsidRDefault="007F21DE" w:rsidP="006114BD">
            <w:pPr>
              <w:pStyle w:val="Bezodstpw"/>
            </w:pPr>
            <w:r>
              <w:t>DRZWI SZAFKI ROZWIERANE WYKONANE Z PŁYTY LAMINOWANEJ DĄB ANTYCZNY D 2419,</w:t>
            </w:r>
          </w:p>
          <w:p w:rsidR="007F21DE" w:rsidRDefault="007F21DE" w:rsidP="006114BD">
            <w:pPr>
              <w:pStyle w:val="Bezodstpw"/>
            </w:pPr>
            <w:r>
              <w:t>ZAWIASY PUSZKOWE BLUM Z SYSTEMEM SAMODOMYKANIA.</w:t>
            </w:r>
          </w:p>
          <w:p w:rsidR="007F21DE" w:rsidRDefault="007F21DE" w:rsidP="006114BD">
            <w:pPr>
              <w:pStyle w:val="Bezodstpw"/>
            </w:pPr>
            <w:r>
              <w:t>UCHWYTY STALOWE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80/40/90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1 SZT.</w:t>
            </w:r>
          </w:p>
        </w:tc>
      </w:tr>
      <w:tr w:rsidR="007F21DE" w:rsidTr="006114BD">
        <w:tc>
          <w:tcPr>
            <w:tcW w:w="6789" w:type="dxa"/>
            <w:tcBorders>
              <w:left w:val="single" w:sz="1" w:space="0" w:color="000000"/>
              <w:bottom w:val="single" w:sz="1" w:space="0" w:color="000000"/>
            </w:tcBorders>
          </w:tcPr>
          <w:p w:rsidR="007F21DE" w:rsidRDefault="0043707C"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SZAFKA DWUDRZWIOWA</w:t>
            </w:r>
          </w:p>
          <w:p w:rsidR="007F21DE" w:rsidRDefault="007F21DE" w:rsidP="006114BD">
            <w:pPr>
              <w:pStyle w:val="Bezodstpw"/>
            </w:pPr>
            <w:r>
              <w:t xml:space="preserve">SZAFKA DWUDRZWIOWA O WYMIARACH 80/40/110, WYKONANA Z  PŁYTY LAMINOWANEJ    </w:t>
            </w:r>
            <w:r w:rsidR="0043707C">
              <w:t xml:space="preserve">  </w:t>
            </w:r>
            <w:r>
              <w:t>DĄB ANTYCZNY D 2419.                                                          WIENIEC GÓRNY I DOLNY O GRUBOŚCI 3,6 cm. CAŁOŚĆ ZABIEZPIECZONA OBRZEŻEM ABS O GRUBOŚCI 2 mm.</w:t>
            </w:r>
          </w:p>
          <w:p w:rsidR="007F21DE" w:rsidRDefault="007F21DE" w:rsidP="006114BD">
            <w:pPr>
              <w:pStyle w:val="Bezodstpw"/>
            </w:pPr>
            <w:r>
              <w:t>SZAFKA WYPOSAŻONA W TRZY PÓŁKI Z MOŻLIWOŚCIĄ REGULACJI.</w:t>
            </w:r>
          </w:p>
          <w:p w:rsidR="007F21DE" w:rsidRDefault="007F21DE" w:rsidP="006114BD">
            <w:pPr>
              <w:pStyle w:val="Bezodstpw"/>
            </w:pPr>
            <w:r>
              <w:t>DRZWI SZAFKI ROZWIERANE WYKONANE Z  PŁYTY LAMINOWANEJ DĄB ANTYCZNY D 2419.</w:t>
            </w:r>
          </w:p>
          <w:p w:rsidR="007F21DE" w:rsidRDefault="007F21DE" w:rsidP="006114BD">
            <w:pPr>
              <w:pStyle w:val="Bezodstpw"/>
            </w:pPr>
            <w:r>
              <w:t>ZAWIASY BLUM Z SYSTEMEM SAMODOMYKANIA.</w:t>
            </w:r>
          </w:p>
          <w:p w:rsidR="007F21DE" w:rsidRPr="0043707C" w:rsidRDefault="007F21DE" w:rsidP="0043707C">
            <w:pPr>
              <w:pStyle w:val="Bezodstpw"/>
            </w:pPr>
            <w:r>
              <w:t>UCHWYTY STALOWE W KOLORZE</w:t>
            </w:r>
            <w:r w:rsidR="0043707C">
              <w:t xml:space="preserv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80/40/110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43707C" w:rsidRDefault="0043707C" w:rsidP="0043707C">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PÓŁKI   </w:t>
            </w:r>
          </w:p>
          <w:p w:rsidR="007F21DE" w:rsidRPr="0043707C" w:rsidRDefault="007F21DE" w:rsidP="0043707C">
            <w:pPr>
              <w:pStyle w:val="Bezodstpw"/>
            </w:pPr>
            <w:r>
              <w:t>UKŁAD TRZECH PÓŁEK WISZĄCYCH O WYMIARACH 140/25,120/25,100/25 WYKONANYCH Z  PŁYTY LAMINOWANEJ DĄB ANTYCZNY D 2419                                         O GRÓBOŚCI 3,6 cm, ZABIEZPIECZONYCH OBRZEŻEM ABS O GRUBOŚCI 2 mm, WYKONANE W FORMIE SCHODKOWEJ OD DOŁU 140/120/100 POWIĄZANE WSPORNIKAMI, WYKONANYMI W TE</w:t>
            </w:r>
            <w:r w:rsidR="0043707C">
              <w:t>J SAMEJ FORMIE, CO PÓŁKI.</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140/25,</w:t>
            </w:r>
          </w:p>
          <w:p w:rsidR="007F21DE" w:rsidRDefault="007F21DE" w:rsidP="006114BD">
            <w:pPr>
              <w:jc w:val="center"/>
              <w:rPr>
                <w:rFonts w:ascii="Calibri" w:eastAsia="Times New Roman" w:hAnsi="Calibri" w:cs="Times New Roman"/>
                <w:sz w:val="24"/>
                <w:szCs w:val="24"/>
              </w:rPr>
            </w:pPr>
            <w:r>
              <w:rPr>
                <w:rFonts w:ascii="Calibri" w:eastAsia="Times New Roman" w:hAnsi="Calibri" w:cs="Times New Roman"/>
                <w:sz w:val="24"/>
                <w:szCs w:val="24"/>
              </w:rPr>
              <w:t>120/25,</w:t>
            </w:r>
          </w:p>
          <w:p w:rsidR="007F21DE" w:rsidRDefault="007F21DE" w:rsidP="006114BD">
            <w:pPr>
              <w:jc w:val="center"/>
              <w:rPr>
                <w:rFonts w:ascii="Calibri" w:eastAsia="Times New Roman" w:hAnsi="Calibri" w:cs="Times New Roman"/>
                <w:sz w:val="24"/>
                <w:szCs w:val="24"/>
              </w:rPr>
            </w:pPr>
            <w:r>
              <w:rPr>
                <w:rFonts w:ascii="Calibri" w:eastAsia="Times New Roman" w:hAnsi="Calibri" w:cs="Times New Roman"/>
                <w:sz w:val="24"/>
                <w:szCs w:val="24"/>
              </w:rPr>
              <w:t>100/25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p>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FOTEL KUBEŁKOWY</w:t>
            </w:r>
          </w:p>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p>
          <w:p w:rsidR="007F21DE" w:rsidRDefault="007F21DE" w:rsidP="006114BD">
            <w:pPr>
              <w:snapToGrid w:val="0"/>
              <w:rPr>
                <w:rFonts w:ascii="Calibri" w:eastAsia="Times New Roman" w:hAnsi="Calibri" w:cs="Times New Roman"/>
                <w:sz w:val="24"/>
                <w:szCs w:val="24"/>
              </w:rPr>
            </w:pPr>
            <w:r>
              <w:rPr>
                <w:rFonts w:ascii="Calibri" w:eastAsia="Times New Roman" w:hAnsi="Calibri" w:cs="Times New Roman"/>
                <w:sz w:val="24"/>
                <w:szCs w:val="24"/>
              </w:rPr>
              <w:t>MIĘKKIE SIEDZISKO I OPARCIE TAPICEROWANE SIEDZISKO I OPARCIE ZINTEGROWANE Z PODŁOKIETNIKAMI.</w:t>
            </w:r>
          </w:p>
          <w:p w:rsidR="007F21DE" w:rsidRDefault="007F21DE" w:rsidP="006114BD">
            <w:pPr>
              <w:rPr>
                <w:rFonts w:ascii="Calibri" w:eastAsia="Times New Roman" w:hAnsi="Calibri" w:cs="Times New Roman"/>
                <w:sz w:val="24"/>
                <w:szCs w:val="24"/>
              </w:rPr>
            </w:pPr>
            <w:r w:rsidRPr="00666A78">
              <w:rPr>
                <w:rFonts w:ascii="Calibri" w:eastAsia="Times New Roman" w:hAnsi="Calibri" w:cs="Times New Roman"/>
                <w:noProof/>
                <w:sz w:val="24"/>
                <w:szCs w:val="24"/>
                <w:lang w:eastAsia="pl-PL"/>
              </w:rPr>
              <w:drawing>
                <wp:inline distT="0" distB="0" distL="0" distR="0" wp14:anchorId="45AB1F97" wp14:editId="50E7B332">
                  <wp:extent cx="1333500" cy="704850"/>
                  <wp:effectExtent l="19050" t="0" r="0" b="0"/>
                  <wp:docPr id="37" name="Obraz 7" descr="Fotel CLUB">
                    <a:hlinkClick xmlns:a="http://schemas.openxmlformats.org/drawingml/2006/main" r:id="rId36"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el CLUB">
                            <a:hlinkClick r:id="rId36" tooltip="&quot;Fotel CLUB&quot;"/>
                          </pic:cNvPr>
                          <pic:cNvPicPr>
                            <a:picLocks noChangeAspect="1" noChangeArrowheads="1"/>
                          </pic:cNvPicPr>
                        </pic:nvPicPr>
                        <pic:blipFill>
                          <a:blip r:embed="rId37" cstate="print"/>
                          <a:srcRect/>
                          <a:stretch>
                            <a:fillRect/>
                          </a:stretch>
                        </pic:blipFill>
                        <pic:spPr bwMode="auto">
                          <a:xfrm>
                            <a:off x="0" y="0"/>
                            <a:ext cx="1333500" cy="704850"/>
                          </a:xfrm>
                          <a:prstGeom prst="rect">
                            <a:avLst/>
                          </a:prstGeom>
                          <a:noFill/>
                          <a:ln w="9525">
                            <a:noFill/>
                            <a:miter lim="800000"/>
                            <a:headEnd/>
                            <a:tailEnd/>
                          </a:ln>
                        </pic:spPr>
                      </pic:pic>
                    </a:graphicData>
                  </a:graphic>
                </wp:inline>
              </w:drawing>
            </w:r>
          </w:p>
        </w:tc>
        <w:tc>
          <w:tcPr>
            <w:tcW w:w="1690"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sz w:val="24"/>
                <w:szCs w:val="24"/>
              </w:rPr>
            </w:pPr>
            <w:r w:rsidRPr="00666A78">
              <w:rPr>
                <w:rFonts w:ascii="Calibri" w:eastAsia="Times New Roman" w:hAnsi="Calibri" w:cs="Times New Roman"/>
                <w:noProof/>
                <w:sz w:val="24"/>
                <w:szCs w:val="24"/>
                <w:lang w:eastAsia="pl-PL"/>
              </w:rPr>
              <w:drawing>
                <wp:inline distT="0" distB="0" distL="0" distR="0" wp14:anchorId="63D25D6D" wp14:editId="18571DC1">
                  <wp:extent cx="834190" cy="990600"/>
                  <wp:effectExtent l="19050" t="0" r="4010" b="0"/>
                  <wp:docPr id="38" name="Obraz 1" descr="Fotel CLUB">
                    <a:hlinkClick xmlns:a="http://schemas.openxmlformats.org/drawingml/2006/main" r:id="rId38"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el CLUB">
                            <a:hlinkClick r:id="rId38" tooltip="&quot;Fotel CLUB&quot;"/>
                          </pic:cNvPr>
                          <pic:cNvPicPr>
                            <a:picLocks noChangeAspect="1" noChangeArrowheads="1"/>
                          </pic:cNvPicPr>
                        </pic:nvPicPr>
                        <pic:blipFill>
                          <a:blip r:embed="rId39" cstate="print"/>
                          <a:srcRect/>
                          <a:stretch>
                            <a:fillRect/>
                          </a:stretch>
                        </pic:blipFill>
                        <pic:spPr bwMode="auto">
                          <a:xfrm>
                            <a:off x="0" y="0"/>
                            <a:ext cx="836993" cy="99392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2 SZT</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POKÓJ 103 II-GO ZASTĘPCY KOMENDANTA</w:t>
            </w:r>
          </w:p>
        </w:tc>
      </w:tr>
      <w:tr w:rsidR="007F21DE" w:rsidTr="006114BD">
        <w:tc>
          <w:tcPr>
            <w:tcW w:w="6789" w:type="dxa"/>
            <w:tcBorders>
              <w:left w:val="single" w:sz="1" w:space="0" w:color="000000"/>
              <w:bottom w:val="single" w:sz="1" w:space="0" w:color="000000"/>
            </w:tcBorders>
          </w:tcPr>
          <w:p w:rsidR="007F21DE" w:rsidRPr="00FD3BED" w:rsidRDefault="00FD3BED" w:rsidP="00FD3BED">
            <w:pPr>
              <w:snapToGrid w:val="0"/>
              <w:rPr>
                <w:rFonts w:ascii="Calibri" w:eastAsia="Times New Roman" w:hAnsi="Calibri" w:cs="Times New Roman"/>
                <w:b/>
                <w:bCs/>
              </w:rPr>
            </w:pPr>
            <w:r>
              <w:rPr>
                <w:rFonts w:ascii="Calibri" w:eastAsia="Times New Roman" w:hAnsi="Calibri" w:cs="Times New Roman"/>
                <w:b/>
                <w:bCs/>
              </w:rPr>
              <w:t xml:space="preserve">BIURKO NAROŻNIKOWE 180/220   </w:t>
            </w:r>
          </w:p>
          <w:p w:rsidR="007F21DE" w:rsidRDefault="007F21DE" w:rsidP="006114BD">
            <w:pPr>
              <w:pStyle w:val="Bezodstpw"/>
            </w:pPr>
            <w:r>
              <w:t>BLAT BIURKA W FORMIE LITERY "L" O GRUBOŚCI 5,4 cm WYKONANY Z  OKLEINY NATURALNEJ KOLOR DĄB  – WYBARWIENIE PASUJĄCE DO KOLORU PŁYTY  DĄB ANTYCZNY D 2419. CAŁOŚĆ ZABEZPIECZONA OBRZEŻEM Z OKLEINY NATURALNEJ.</w:t>
            </w:r>
          </w:p>
          <w:p w:rsidR="007F21DE" w:rsidRDefault="007F21DE" w:rsidP="006114BD">
            <w:pPr>
              <w:pStyle w:val="Bezodstpw"/>
            </w:pPr>
            <w:r>
              <w:t>CZĘŚĆ ROBOCZA O WYMIARACH 220/80 Z ZAOBLONYMI NAROŻNIKAMI PO LEWEJ STR</w:t>
            </w:r>
            <w:r w:rsidR="00FD3BED">
              <w:t xml:space="preserve">ONIE WYPOSAŻONA   </w:t>
            </w:r>
            <w:r>
              <w:t xml:space="preserve"> W WYSUWANĄ POŁKĘ NA KLAWIATURĘ.</w:t>
            </w:r>
          </w:p>
          <w:p w:rsidR="007F21DE" w:rsidRDefault="007F21DE" w:rsidP="006114BD">
            <w:pPr>
              <w:pStyle w:val="Bezodstpw"/>
            </w:pPr>
            <w:r>
              <w:t>DRUGA CZĘŚĆ BLATU O WYMIARACH 100/45.  TYŁ BLATU WYPUSZCZONY WZGLĘDEM KORPUSU O</w:t>
            </w:r>
            <w:r w:rsidR="00FD3BED">
              <w:t xml:space="preserve"> 12 cm.  </w:t>
            </w:r>
            <w:r>
              <w:t xml:space="preserve"> W BLATACH UMIESZCZONE PRZEPUSTY NA OKABLOWANIE, ILOŚĆ ORAZ ROZPLANOWANIE DO UZGODNIENIE Z WYKONAWCĄ.</w:t>
            </w:r>
          </w:p>
          <w:p w:rsidR="007F21DE" w:rsidRDefault="007F21DE" w:rsidP="006114BD">
            <w:pPr>
              <w:pStyle w:val="Bezodstpw"/>
            </w:pPr>
            <w:r>
              <w:t xml:space="preserve">KORPUS BIURKA WYKONANY Z OKLEINY NATURALNEJ    KOLOR DĄB – WYBARWIENIE PASUJĄCE DO KOLORU PŁYTY  DĄB ANTYCZNY D 2419. </w:t>
            </w:r>
          </w:p>
          <w:p w:rsidR="007F21DE" w:rsidRDefault="007F21DE" w:rsidP="006114BD">
            <w:pPr>
              <w:pStyle w:val="Bezodstpw"/>
            </w:pPr>
            <w:r>
              <w:t>NOGI BIURKA O GRUBOŚCI 3,6 cm.</w:t>
            </w:r>
          </w:p>
          <w:p w:rsidR="007F21DE" w:rsidRDefault="007F21DE" w:rsidP="006114BD">
            <w:pPr>
              <w:pStyle w:val="Bezodstpw"/>
            </w:pPr>
            <w:r>
              <w:t>DO CZĘŚCI ROBOCZEJ BIURKA PRZYLEGAJĄCA DOSTAWKA O WYMIARACH 130/70 Z BLATEM O GR. 5,4 cm WYKONANA W TEJ SAMEJ TECHNOLOGI CO BLATY.</w:t>
            </w:r>
          </w:p>
          <w:p w:rsidR="007F21DE" w:rsidRPr="00FD3BED" w:rsidRDefault="007F21DE" w:rsidP="00FD3BED">
            <w:pPr>
              <w:pStyle w:val="Bezodstpw"/>
            </w:pPr>
            <w:r>
              <w:t>WSPARTA NA NODZE STALOWEJ W KOLORZE ALUMINIUM.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rPr>
            </w:pPr>
            <w:r>
              <w:rPr>
                <w:rFonts w:ascii="Calibri" w:eastAsia="Times New Roman" w:hAnsi="Calibri" w:cs="Times New Roman"/>
              </w:rPr>
              <w:t>BIURKO</w:t>
            </w:r>
          </w:p>
          <w:p w:rsidR="007F21DE" w:rsidRDefault="007F21DE" w:rsidP="006114BD">
            <w:pPr>
              <w:jc w:val="center"/>
              <w:rPr>
                <w:rFonts w:ascii="Calibri" w:eastAsia="Times New Roman" w:hAnsi="Calibri" w:cs="Times New Roman"/>
              </w:rPr>
            </w:pPr>
            <w:r>
              <w:rPr>
                <w:rFonts w:ascii="Calibri" w:eastAsia="Times New Roman" w:hAnsi="Calibri" w:cs="Times New Roman"/>
              </w:rPr>
              <w:t>180/220/76</w:t>
            </w: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6114BD">
            <w:pPr>
              <w:jc w:val="center"/>
              <w:rPr>
                <w:rFonts w:ascii="Calibri" w:eastAsia="Times New Roman" w:hAnsi="Calibri" w:cs="Times New Roman"/>
              </w:rPr>
            </w:pPr>
          </w:p>
          <w:p w:rsidR="007F21DE" w:rsidRDefault="007F21DE" w:rsidP="00FD3BED">
            <w:pPr>
              <w:rPr>
                <w:rFonts w:ascii="Calibri" w:eastAsia="Times New Roman" w:hAnsi="Calibri" w:cs="Times New Roman"/>
              </w:rPr>
            </w:pPr>
            <w:r>
              <w:rPr>
                <w:rFonts w:ascii="Calibri" w:eastAsia="Times New Roman" w:hAnsi="Calibri" w:cs="Times New Roman"/>
              </w:rPr>
              <w:t>DOSTAWKA</w:t>
            </w:r>
          </w:p>
          <w:p w:rsidR="007F21DE" w:rsidRDefault="00FD3BED" w:rsidP="00FD3BED">
            <w:pPr>
              <w:jc w:val="center"/>
              <w:rPr>
                <w:rFonts w:ascii="Calibri" w:eastAsia="Times New Roman" w:hAnsi="Calibri" w:cs="Times New Roman"/>
              </w:rPr>
            </w:pPr>
            <w:r>
              <w:rPr>
                <w:rFonts w:ascii="Calibri" w:eastAsia="Times New Roman" w:hAnsi="Calibri" w:cs="Times New Roman"/>
              </w:rPr>
              <w:t>130/70/76</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rPr>
            </w:pPr>
            <w:r>
              <w:rPr>
                <w:rFonts w:ascii="Calibri" w:eastAsia="Times New Roman" w:hAnsi="Calibri" w:cs="Times New Roman"/>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 xml:space="preserve">KRZESŁA     </w:t>
            </w:r>
          </w:p>
          <w:p w:rsidR="007F21DE" w:rsidRPr="00F1044D" w:rsidRDefault="007F21DE" w:rsidP="006114BD">
            <w:pPr>
              <w:shd w:val="clear" w:color="auto" w:fill="FAFAFC"/>
              <w:spacing w:after="0" w:line="240" w:lineRule="auto"/>
              <w:rPr>
                <w:rFonts w:eastAsia="Times New Roman" w:cs="Tahoma"/>
                <w:color w:val="55595C"/>
                <w:sz w:val="24"/>
                <w:szCs w:val="24"/>
              </w:rPr>
            </w:pPr>
            <w:r w:rsidRPr="00F1044D">
              <w:rPr>
                <w:rFonts w:eastAsia="Times New Roman" w:cs="Tahoma"/>
                <w:color w:val="55595C"/>
                <w:sz w:val="24"/>
                <w:szCs w:val="24"/>
              </w:rPr>
              <w:t>MIĘKKIE, TAPICEROWANE SIEDZISKO I OPARCIE. METALOWA CHROMOWANA RAMA. MOŻLIWOŚĆ SKŁADOWANIA W STOSIE.</w:t>
            </w:r>
          </w:p>
          <w:p w:rsidR="007F21DE" w:rsidRDefault="007F21DE" w:rsidP="006114BD">
            <w:pPr>
              <w:rPr>
                <w:rFonts w:ascii="Calibri" w:eastAsia="Times New Roman" w:hAnsi="Calibri" w:cs="Times New Roman"/>
                <w:sz w:val="24"/>
                <w:szCs w:val="24"/>
              </w:rPr>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rsidRPr="00666A78">
              <w:rPr>
                <w:noProof/>
                <w:lang w:eastAsia="pl-PL"/>
              </w:rPr>
              <w:drawing>
                <wp:inline distT="0" distB="0" distL="0" distR="0" wp14:anchorId="611D31F4" wp14:editId="38124A5D">
                  <wp:extent cx="693174" cy="1138458"/>
                  <wp:effectExtent l="19050" t="0" r="0" b="0"/>
                  <wp:docPr id="39" name="Obraz 36" descr="Krzesło Nowy Styl Ibis Chrom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zesło Nowy Styl Ibis Chrome">
                            <a:hlinkClick r:id="rId34"/>
                          </pic:cNvPr>
                          <pic:cNvPicPr>
                            <a:picLocks noChangeAspect="1" noChangeArrowheads="1"/>
                          </pic:cNvPicPr>
                        </pic:nvPicPr>
                        <pic:blipFill>
                          <a:blip r:embed="rId35" cstate="print"/>
                          <a:srcRect/>
                          <a:stretch>
                            <a:fillRect/>
                          </a:stretch>
                        </pic:blipFill>
                        <pic:spPr bwMode="auto">
                          <a:xfrm>
                            <a:off x="0" y="0"/>
                            <a:ext cx="693174" cy="113845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4 SZT</w:t>
            </w:r>
          </w:p>
        </w:tc>
      </w:tr>
      <w:tr w:rsidR="007F21DE" w:rsidTr="006114BD">
        <w:tc>
          <w:tcPr>
            <w:tcW w:w="6789" w:type="dxa"/>
            <w:tcBorders>
              <w:left w:val="single" w:sz="1" w:space="0" w:color="000000"/>
              <w:bottom w:val="single" w:sz="1" w:space="0" w:color="000000"/>
            </w:tcBorders>
          </w:tcPr>
          <w:p w:rsidR="007F21DE" w:rsidRPr="00FD3BED"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FOTEL OBROTOWY  </w:t>
            </w:r>
          </w:p>
          <w:p w:rsidR="007F21DE" w:rsidRDefault="007F21DE" w:rsidP="006114BD">
            <w:pPr>
              <w:pStyle w:val="Bezodstpw"/>
            </w:pPr>
            <w:r>
              <w:t>SIEDZISKO I OPARCIE: SZEROKIE, KOMFORTOWE SIEDZISKO I ERGONOMICZNIE WYPROFILOWANE OPARCIE. WYSOKIE OPARCIE. OPARCIE TAPICEROWANE POŁĄCZENIEM TKANINY SIATKOWEJ I EKO-SKÓRY W KOLORZE CZARNYM. SIEDZISKO TAPICEROWANE POŁĄCZENIEM TKANINY I EKO-SKÓRY W KOLORZE CZARNYM.</w:t>
            </w:r>
          </w:p>
          <w:p w:rsidR="007F21DE" w:rsidRDefault="007F21DE" w:rsidP="006114BD">
            <w:pPr>
              <w:pStyle w:val="Bezodstpw"/>
            </w:pPr>
            <w:r>
              <w:t>MECHANIZM: MOŻLIWOŚĆ SWOBODNEGO KOŁYSANIA SIĘ. MOŻLIWOŚĆ BLOKADY OPARCIA W POZYCJI DO PRACY. REGULACJA SIŁY OPORU OPARCIA. REGULOWANA WYSOKOŚĆ KRZESŁA.</w:t>
            </w:r>
          </w:p>
          <w:p w:rsidR="007F21DE" w:rsidRDefault="007F21DE" w:rsidP="006114BD">
            <w:pPr>
              <w:pStyle w:val="Bezodstpw"/>
            </w:pPr>
            <w:r>
              <w:t>PODŁOKIETNIKI: STAŁE, PODŁOKIETNIKI Z PLASTIKOWYMI NAKŁADKAMI.</w:t>
            </w:r>
          </w:p>
          <w:p w:rsidR="007F21DE" w:rsidRDefault="007F21DE" w:rsidP="006114BD">
            <w:pPr>
              <w:pStyle w:val="Bezodstpw"/>
            </w:pPr>
            <w:r>
              <w:t>ZAGŁÓWEK: TAPICEROWANY ZAGŁÓWEK.</w:t>
            </w:r>
          </w:p>
          <w:p w:rsidR="007F21DE" w:rsidRDefault="007F21DE" w:rsidP="006114BD">
            <w:pPr>
              <w:pStyle w:val="Bezodstpw"/>
            </w:pPr>
            <w:r>
              <w:t>PODSTAWA: STALOWA, CHROMOWANA.</w:t>
            </w:r>
          </w:p>
          <w:p w:rsidR="007F21DE" w:rsidRPr="00FD3BED" w:rsidRDefault="007F21DE" w:rsidP="00FD3BED">
            <w:pPr>
              <w:pStyle w:val="Bezodstpw"/>
            </w:pPr>
            <w:r>
              <w:t>KÓŁKA: SAMOHAMOWNE KÓŁKA DO POWIERZCHNI DYWANOWY</w:t>
            </w:r>
            <w:r w:rsidR="00FD3BED">
              <w:t>CH LUB DO POWIERZCHNI TWARDYCH.</w:t>
            </w:r>
          </w:p>
        </w:tc>
        <w:tc>
          <w:tcPr>
            <w:tcW w:w="1690" w:type="dxa"/>
            <w:tcBorders>
              <w:left w:val="single" w:sz="1" w:space="0" w:color="000000"/>
              <w:bottom w:val="single" w:sz="1" w:space="0" w:color="000000"/>
            </w:tcBorders>
          </w:tcPr>
          <w:p w:rsidR="007F21DE" w:rsidRDefault="007F21DE" w:rsidP="006114BD">
            <w:pPr>
              <w:pStyle w:val="Zawartotabeli"/>
              <w:snapToGrid w:val="0"/>
            </w:pPr>
          </w:p>
          <w:p w:rsidR="007F21DE" w:rsidRDefault="007F21DE" w:rsidP="006114BD">
            <w:pPr>
              <w:pStyle w:val="Zawartotabeli"/>
              <w:snapToGrid w:val="0"/>
              <w:jc w:val="center"/>
            </w:pPr>
            <w:r>
              <w:t>48,5/64/128,5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p>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rPr>
            </w:pPr>
            <w:r>
              <w:rPr>
                <w:rFonts w:ascii="Calibri" w:eastAsia="Times New Roman" w:hAnsi="Calibri" w:cs="Times New Roman"/>
                <w:b/>
                <w:bCs/>
              </w:rPr>
              <w:t>KO</w:t>
            </w:r>
            <w:r w:rsidR="00FD3BED">
              <w:rPr>
                <w:rFonts w:ascii="Calibri" w:eastAsia="Times New Roman" w:hAnsi="Calibri" w:cs="Times New Roman"/>
                <w:b/>
                <w:bCs/>
              </w:rPr>
              <w:t xml:space="preserve">NTENER Z SZUFLADAMI NA KÓŁKACH </w:t>
            </w:r>
          </w:p>
          <w:p w:rsidR="00FD3BED" w:rsidRDefault="007F21DE" w:rsidP="006114BD">
            <w:pPr>
              <w:rPr>
                <w:rFonts w:ascii="Calibri" w:eastAsia="Times New Roman" w:hAnsi="Calibri" w:cs="Times New Roman"/>
              </w:rPr>
            </w:pPr>
            <w:r>
              <w:rPr>
                <w:rFonts w:ascii="Calibri" w:eastAsia="Times New Roman" w:hAnsi="Calibri" w:cs="Times New Roman"/>
              </w:rPr>
              <w:t>KONTENER WYKONANY Z OKLEINY NATURALNEJ    KOLOR DĄB – WYBARWIENIE PASUJĄCE DO KOLORU PŁYTY  DĄB ANTYCZNY D 2419.  WYPOSAŻONY W CZTERY SZUFLADY NA PROWADNICACH PEŁNEGO WYSUWU ORAZ ZAMEK CENTRALNEGO OTWIERANIA. KONTENER MUSI MIEĆ ZAMON</w:t>
            </w:r>
            <w:r w:rsidR="00FD3BED">
              <w:rPr>
                <w:rFonts w:ascii="Calibri" w:eastAsia="Times New Roman" w:hAnsi="Calibri" w:cs="Times New Roman"/>
              </w:rPr>
              <w:t xml:space="preserve">TOWANE GUMOWANE KÓŁKA SKRĘTNE. </w:t>
            </w:r>
          </w:p>
          <w:p w:rsidR="007F21DE" w:rsidRDefault="007F21DE" w:rsidP="006114BD">
            <w:pPr>
              <w:rPr>
                <w:rFonts w:ascii="Calibri" w:eastAsia="Times New Roman" w:hAnsi="Calibri" w:cs="Times New Roman"/>
              </w:rPr>
            </w:pPr>
            <w:r>
              <w:rPr>
                <w:rFonts w:ascii="Calibri" w:eastAsia="Times New Roman" w:hAnsi="Calibri" w:cs="Times New Roman"/>
                <w:sz w:val="24"/>
                <w:szCs w:val="24"/>
              </w:rPr>
              <w:t>UCHWYTY STALOWE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40/50/60</w:t>
            </w:r>
          </w:p>
          <w:p w:rsidR="007F21DE" w:rsidRDefault="007F21DE" w:rsidP="006114BD">
            <w:pPr>
              <w:pStyle w:val="Zawartotabeli"/>
              <w:snapToGrid w:val="0"/>
              <w:jc w:val="center"/>
            </w:pPr>
          </w:p>
          <w:p w:rsidR="007F21DE" w:rsidRDefault="007F21DE" w:rsidP="006114BD">
            <w:pPr>
              <w:pStyle w:val="Zawartotabeli"/>
              <w:snapToGrid w:val="0"/>
              <w:jc w:val="center"/>
            </w:pPr>
            <w:r>
              <w:t xml:space="preserve">PŁYTA </w:t>
            </w:r>
          </w:p>
          <w:p w:rsidR="007F21DE" w:rsidRDefault="007F21DE" w:rsidP="006114BD">
            <w:pPr>
              <w:pStyle w:val="Zawartotabeli"/>
              <w:snapToGrid w:val="0"/>
              <w:jc w:val="center"/>
            </w:pPr>
            <w:r>
              <w:t>GR. 1,8 cm</w:t>
            </w:r>
          </w:p>
          <w:p w:rsidR="007F21DE" w:rsidRDefault="007F21DE" w:rsidP="006114BD">
            <w:pPr>
              <w:pStyle w:val="Zawartotabeli"/>
              <w:snapToGrid w:val="0"/>
              <w:jc w:val="center"/>
            </w:pPr>
          </w:p>
          <w:p w:rsidR="007F21DE" w:rsidRDefault="007F21DE" w:rsidP="006114BD">
            <w:pPr>
              <w:pStyle w:val="Zawartotabeli"/>
              <w:snapToGrid w:val="0"/>
              <w:jc w:val="center"/>
            </w:pPr>
            <w:r>
              <w:t>BLAT</w:t>
            </w:r>
          </w:p>
          <w:p w:rsidR="007F21DE" w:rsidRDefault="007F21DE" w:rsidP="006114BD">
            <w:pPr>
              <w:pStyle w:val="Zawartotabeli"/>
              <w:snapToGrid w:val="0"/>
              <w:jc w:val="center"/>
            </w:pPr>
            <w:r>
              <w:t>GR. 3,6 cm</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rPr>
            </w:pPr>
            <w:r>
              <w:rPr>
                <w:rFonts w:ascii="Calibri" w:eastAsia="Times New Roman" w:hAnsi="Calibri" w:cs="Times New Roman"/>
                <w:b/>
                <w:bCs/>
              </w:rPr>
              <w:t>1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KONTENER </w:t>
            </w:r>
            <w:r w:rsidR="00FD3BED">
              <w:rPr>
                <w:rFonts w:ascii="Calibri" w:eastAsia="Times New Roman" w:hAnsi="Calibri" w:cs="Times New Roman"/>
                <w:b/>
                <w:bCs/>
                <w:sz w:val="24"/>
                <w:szCs w:val="24"/>
              </w:rPr>
              <w:t xml:space="preserve">NA JEDNOSTKĘ CENTRALNĄ         </w:t>
            </w:r>
          </w:p>
          <w:p w:rsidR="007F21DE" w:rsidRDefault="00FD3BED" w:rsidP="006114BD">
            <w:pPr>
              <w:rPr>
                <w:rFonts w:ascii="Calibri" w:eastAsia="Times New Roman" w:hAnsi="Calibri" w:cs="Times New Roman"/>
                <w:sz w:val="24"/>
                <w:szCs w:val="24"/>
              </w:rPr>
            </w:pPr>
            <w:r>
              <w:rPr>
                <w:rFonts w:ascii="Calibri" w:eastAsia="Times New Roman" w:hAnsi="Calibri" w:cs="Times New Roman"/>
                <w:sz w:val="24"/>
                <w:szCs w:val="24"/>
              </w:rPr>
              <w:t>WYPOSAŻONY W KÓŁKA SKRĘTNE.</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25/50/10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SZAFA SO</w:t>
            </w:r>
            <w:r w:rsidR="00FD3BED">
              <w:rPr>
                <w:rFonts w:ascii="Calibri" w:eastAsia="Times New Roman" w:hAnsi="Calibri" w:cs="Times New Roman"/>
                <w:b/>
                <w:bCs/>
                <w:sz w:val="24"/>
                <w:szCs w:val="24"/>
              </w:rPr>
              <w:t xml:space="preserve">CJALNA WPUSZCZANA W PŁYTĘ 3,6  </w:t>
            </w:r>
          </w:p>
          <w:p w:rsidR="007F21DE" w:rsidRDefault="007F21DE" w:rsidP="006114BD">
            <w:pPr>
              <w:pStyle w:val="Bezodstpw"/>
            </w:pPr>
            <w:r>
              <w:t xml:space="preserve">SZAFA DWUDRZWIOWA O WYMIARACH 60/70/215, WYKONANA Z PŁYTY LAMINOWANEJ  </w:t>
            </w:r>
          </w:p>
          <w:p w:rsidR="007F21DE" w:rsidRDefault="007F21DE" w:rsidP="006114BD">
            <w:pPr>
              <w:pStyle w:val="Bezodstpw"/>
            </w:pPr>
            <w:r>
              <w:t xml:space="preserve">DĄB ANTYCZNY  D 2419. </w:t>
            </w:r>
          </w:p>
          <w:p w:rsidR="007F21DE" w:rsidRDefault="007F21DE" w:rsidP="006114BD">
            <w:pPr>
              <w:pStyle w:val="Bezodstpw"/>
            </w:pPr>
            <w:r>
              <w:t>WIENIEC GÓRNY, DOLNY, BOKI O GRUBOŚCI 3,6 cm. CAŁOŚĆ ZABIEZPIECZONA OBRZEŻEM ABS O GRUBOŚCI 2 mm. SZAFA WYPOSAŻONA W DWIE PÓŁKI ORAZ DRĄŻEK UBRANIOWY.</w:t>
            </w:r>
          </w:p>
          <w:p w:rsidR="007F21DE" w:rsidRDefault="007F21DE" w:rsidP="006114BD">
            <w:pPr>
              <w:pStyle w:val="Bezodstpw"/>
            </w:pPr>
            <w:r>
              <w:t>DRZWI SZAFY ROZWIERANE, WYKONANE Z PŁYTY LAMINOWANEJ DĄB ANTYCZNY D 2419  O GR. 1,8 cm. ZAWIASY PUSZKOWE BLUM Z SYSTEMEM SAMODOMYKANIA.</w:t>
            </w:r>
          </w:p>
          <w:p w:rsidR="007F21DE" w:rsidRPr="00FD3BED" w:rsidRDefault="007F21DE" w:rsidP="00FD3BED">
            <w:pPr>
              <w:pStyle w:val="Bezodstpw"/>
            </w:pPr>
            <w:r>
              <w:t>UCHWYTY STALOWE W KOLORZ</w:t>
            </w:r>
            <w:r w:rsidR="00FD3BED">
              <w:t>E ALUMINIUM O ROZSTAWIE 128 mm.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60/70/215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SZAFA NA SEJF WPUSZCZANA W PŁYTĘ 3,6   </w:t>
            </w:r>
          </w:p>
          <w:p w:rsidR="007F21DE" w:rsidRDefault="007F21DE" w:rsidP="006114BD">
            <w:pPr>
              <w:pStyle w:val="Bezodstpw"/>
            </w:pPr>
          </w:p>
          <w:p w:rsidR="007F21DE" w:rsidRDefault="007F21DE" w:rsidP="006114BD">
            <w:pPr>
              <w:pStyle w:val="Bezodstpw"/>
            </w:pPr>
            <w:r>
              <w:t>SZAFA DWUDRZWIOWA STANOWIĄCA OBUDOWĘ SEJFU                O WYMIARACH 110/70/215 WYKONANA Z PŁYTY LAMINOWANEJ  DĄB ANTYCZNY D 2419. WIENIEC GÓRNY, DOLNY, BOKI O GRUBOŚCI 3,6 cm. CAŁOŚĆ ZABIEZPIECZONA OBRZEŻEM ABS O GRUBOŚCI 2 mm.</w:t>
            </w:r>
          </w:p>
          <w:p w:rsidR="007F21DE" w:rsidRDefault="007F21DE" w:rsidP="006114BD">
            <w:pPr>
              <w:pStyle w:val="Bezodstpw"/>
            </w:pPr>
            <w:r>
              <w:t>SZAFA WYPOSAŻONA W JEDNĄ PÓŁKĘ NAD SEJFEM.</w:t>
            </w:r>
          </w:p>
          <w:p w:rsidR="007F21DE" w:rsidRDefault="007F21DE" w:rsidP="006114BD">
            <w:pPr>
              <w:pStyle w:val="Bezodstpw"/>
            </w:pPr>
            <w:r>
              <w:t>DRZWI SZAFY ROZWIERANE, WYKONANE Z PŁYTY LAMINOWANEJ  DĄB ANTYCZNY D 2419, ZAWIASY PUSZKOWE BLUM Z SYSTEMEM SAMODOMYKANIA.</w:t>
            </w:r>
          </w:p>
          <w:p w:rsidR="007F21DE" w:rsidRPr="00FD3BED" w:rsidRDefault="007F21DE" w:rsidP="00FD3BED">
            <w:pPr>
              <w:pStyle w:val="Bezodstpw"/>
            </w:pPr>
            <w:r>
              <w:t>UCHWYTY STALOWE W KOLORZ</w:t>
            </w:r>
            <w:r w:rsidR="00FD3BED">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p>
          <w:p w:rsidR="007F21DE" w:rsidRDefault="007F21DE" w:rsidP="006114BD">
            <w:pPr>
              <w:pStyle w:val="Zawartotabeli"/>
              <w:snapToGrid w:val="0"/>
              <w:jc w:val="center"/>
            </w:pPr>
            <w:r>
              <w:t>110/70/215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p>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lastRenderedPageBreak/>
              <w:t>1 SZT.</w:t>
            </w:r>
          </w:p>
        </w:tc>
      </w:tr>
      <w:tr w:rsidR="007F21DE" w:rsidTr="006114BD">
        <w:tc>
          <w:tcPr>
            <w:tcW w:w="6789" w:type="dxa"/>
            <w:tcBorders>
              <w:left w:val="single" w:sz="1" w:space="0" w:color="000000"/>
              <w:bottom w:val="single" w:sz="1" w:space="0" w:color="000000"/>
            </w:tcBorders>
          </w:tcPr>
          <w:p w:rsidR="007F21DE"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SZAFKA JEDNODRZWIOWA</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SZAFKA JEDNODRZWIOWA O WYMIARACH 40/40/130, WYKONANA Z PŁYTY LAMINOWANEJ DĄB ANTYCZNY D 2419. WIENIEC GÓRNY I DOLNY O GRUBOŚCI 3,6 cm. CAŁOŚĆ ZABIEZPIECZONA OBRZEŻEM ABS O GRUBOŚCI 2 mm. SZAFKA WYPOSAŻONA W TRZY PÓŁKI Z MOŻLIWOŚCIĄ REGULACJI. DRZWI OTWIERANE NA LEWO, WYKONANE Z PŁYTY LAMINOWANEJ  DĄB ANTYCZNY D 2419.</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ZAWIASY BLUM Z SYSTEMEM SAMODOMYKANIA.</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UCHWYT STALOWY W KOLORZ</w:t>
            </w:r>
            <w:r w:rsidR="00FD3BED">
              <w:rPr>
                <w:rFonts w:ascii="Calibri" w:eastAsia="Times New Roman" w:hAnsi="Calibri" w:cs="Times New Roman"/>
                <w:sz w:val="24"/>
                <w:szCs w:val="24"/>
              </w:rPr>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40/40/130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SZAF</w:t>
            </w:r>
            <w:r w:rsidR="00FD3BED">
              <w:rPr>
                <w:rFonts w:ascii="Calibri" w:eastAsia="Times New Roman" w:hAnsi="Calibri" w:cs="Times New Roman"/>
                <w:b/>
                <w:bCs/>
                <w:sz w:val="24"/>
                <w:szCs w:val="24"/>
              </w:rPr>
              <w:t xml:space="preserve">KA DOLNA 80 cm                 </w:t>
            </w:r>
          </w:p>
          <w:p w:rsidR="007F21DE" w:rsidRDefault="007F21DE" w:rsidP="006114BD">
            <w:pPr>
              <w:pStyle w:val="Bezodstpw"/>
            </w:pPr>
            <w:r>
              <w:t>SZAFKA DWUDRZWIOWA O WYMIARACH 80/40/90, WYKONANA Z PŁYTY LAMINOWANEJ</w:t>
            </w:r>
          </w:p>
          <w:p w:rsidR="007F21DE" w:rsidRDefault="007F21DE" w:rsidP="006114BD">
            <w:pPr>
              <w:pStyle w:val="Bezodstpw"/>
            </w:pPr>
            <w:r>
              <w:t>DĄB ANTYCZNY D 2419.</w:t>
            </w:r>
          </w:p>
          <w:p w:rsidR="007F21DE" w:rsidRDefault="007F21DE" w:rsidP="006114BD">
            <w:pPr>
              <w:pStyle w:val="Bezodstpw"/>
            </w:pPr>
            <w:r>
              <w:t>WIENIEC GÓRNY I DOLNY O GRUBOŚCI 3,6 cm .CAŁOŚĆ ZABIEZPIECZONA OBRZEŻEM ABS O GRUBOŚCI 2 mm.</w:t>
            </w:r>
          </w:p>
          <w:p w:rsidR="007F21DE" w:rsidRDefault="007F21DE" w:rsidP="006114BD">
            <w:pPr>
              <w:pStyle w:val="Bezodstpw"/>
            </w:pPr>
            <w:r>
              <w:t>SZAFKA WYPOSAŻONA W DWIE PÓŁKI Z MOŻLIWOŚCIĄ REGULACJI. DRZWI SZAFKI ROZWIERANE, WYKONANE Z PŁYTY LAMINOWANEJ  DĄB ANTYCZNY D 2419, ZAWIASY PUSZKOWE BLUM Z SYSTEMEM SAMODOMYKANIA.</w:t>
            </w:r>
          </w:p>
          <w:p w:rsidR="007F21DE" w:rsidRDefault="007F21DE" w:rsidP="006114BD">
            <w:pPr>
              <w:pStyle w:val="Bezodstpw"/>
            </w:pPr>
            <w:r>
              <w:t>UCHWYTY STALOWE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80/40/90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1 SZT.</w:t>
            </w:r>
          </w:p>
        </w:tc>
      </w:tr>
      <w:tr w:rsidR="007F21DE" w:rsidTr="006114BD">
        <w:tc>
          <w:tcPr>
            <w:tcW w:w="6789" w:type="dxa"/>
            <w:tcBorders>
              <w:left w:val="single" w:sz="1" w:space="0" w:color="000000"/>
              <w:bottom w:val="single" w:sz="1" w:space="0" w:color="000000"/>
            </w:tcBorders>
          </w:tcPr>
          <w:p w:rsidR="007F21DE"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SZAFKA DWUDRZWIOWA</w:t>
            </w:r>
          </w:p>
          <w:p w:rsidR="007F21DE" w:rsidRDefault="007F21DE" w:rsidP="006114BD">
            <w:pPr>
              <w:pStyle w:val="Bezodstpw"/>
            </w:pPr>
            <w:r>
              <w:t>SZAFKA DWUDRZWIOWA O WYMIARACH 80/40/110, WYKONANA Z PŁYTY LAMINOWANEJ</w:t>
            </w:r>
          </w:p>
          <w:p w:rsidR="007F21DE" w:rsidRDefault="007F21DE" w:rsidP="006114BD">
            <w:pPr>
              <w:pStyle w:val="Bezodstpw"/>
            </w:pPr>
            <w:r>
              <w:t xml:space="preserve">DĄB ANTYCZNY D 2419. </w:t>
            </w:r>
          </w:p>
          <w:p w:rsidR="007F21DE" w:rsidRDefault="007F21DE" w:rsidP="006114BD">
            <w:pPr>
              <w:pStyle w:val="Bezodstpw"/>
            </w:pPr>
            <w:r>
              <w:t>WIENIEC GÓRNY I DOLNY O GRUBOŚCI 3,6 cm.  CAŁOŚĆ ZABIEZPIECZONA OBRZEŻEM ABS O GRUBOŚCI 2 mm.</w:t>
            </w:r>
          </w:p>
          <w:p w:rsidR="007F21DE" w:rsidRDefault="007F21DE" w:rsidP="006114BD">
            <w:pPr>
              <w:pStyle w:val="Bezodstpw"/>
            </w:pPr>
            <w:r>
              <w:t>SZAFKA WYPOSAŻONA W TRZY PÓŁKI Z MOŻLIWOŚCIĄ REGULACJI.</w:t>
            </w:r>
          </w:p>
          <w:p w:rsidR="007F21DE" w:rsidRDefault="007F21DE" w:rsidP="006114BD">
            <w:pPr>
              <w:pStyle w:val="Bezodstpw"/>
            </w:pPr>
            <w:r>
              <w:t>DRZWI SZAFKI ROZWIERANE, WYKONANE Z PŁYTY LAMINOWANEJ  DĄB ANTYCZNY D 2419.</w:t>
            </w:r>
          </w:p>
          <w:p w:rsidR="007F21DE" w:rsidRDefault="007F21DE" w:rsidP="006114BD">
            <w:pPr>
              <w:pStyle w:val="Bezodstpw"/>
            </w:pPr>
            <w:r>
              <w:t>ZAWIASY BLUM Z SYSTEMEM SAMODOMYKANIA.</w:t>
            </w:r>
          </w:p>
          <w:p w:rsidR="007F21DE" w:rsidRDefault="007F21DE" w:rsidP="006114BD">
            <w:pPr>
              <w:pStyle w:val="Bezodstpw"/>
            </w:pPr>
            <w:r>
              <w:t>UCHWYTY STALOWE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80/40/110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PÓŁKI   </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lastRenderedPageBreak/>
              <w:t>UKŁAD TRZECH PÓŁEK WISZĄCYCH O WYMIARACH 140/25,120/25,100/25, WYKONANYCH Z PŁYTY LAMINOWANEJ DĄB ANTYCZNY D 2419 O GRÓBOŚCI 3,6 cm, ZABIEZPIECZONYCH OBRZEŻEM ABS O GRUBOŚCI 2 mm, WYKONANE W FORMIE SCHODKOWEJ OD DOŁU 140/120/100 POWIĄZANE WSPORNIKAMI WYKONANYMI        W TEJ SAMEJ FORMIE</w:t>
            </w:r>
            <w:r w:rsidR="00FD3BED">
              <w:rPr>
                <w:rFonts w:ascii="Calibri" w:eastAsia="Times New Roman" w:hAnsi="Calibri" w:cs="Times New Roman"/>
                <w:sz w:val="24"/>
                <w:szCs w:val="24"/>
              </w:rPr>
              <w:t xml:space="preserve"> CO PÓŁKI O WYSOKOŚCI H= 30 cm.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lastRenderedPageBreak/>
              <w:t>140/25,</w:t>
            </w:r>
          </w:p>
          <w:p w:rsidR="007F21DE" w:rsidRDefault="007F21DE" w:rsidP="006114BD">
            <w:pPr>
              <w:jc w:val="center"/>
              <w:rPr>
                <w:rFonts w:ascii="Calibri" w:eastAsia="Times New Roman" w:hAnsi="Calibri" w:cs="Times New Roman"/>
                <w:sz w:val="24"/>
                <w:szCs w:val="24"/>
              </w:rPr>
            </w:pPr>
            <w:r>
              <w:rPr>
                <w:rFonts w:ascii="Calibri" w:eastAsia="Times New Roman" w:hAnsi="Calibri" w:cs="Times New Roman"/>
                <w:sz w:val="24"/>
                <w:szCs w:val="24"/>
              </w:rPr>
              <w:lastRenderedPageBreak/>
              <w:t>120/25,</w:t>
            </w:r>
          </w:p>
          <w:p w:rsidR="007F21DE" w:rsidRDefault="007F21DE" w:rsidP="006114BD">
            <w:pPr>
              <w:jc w:val="center"/>
              <w:rPr>
                <w:rFonts w:ascii="Calibri" w:eastAsia="Times New Roman" w:hAnsi="Calibri" w:cs="Times New Roman"/>
                <w:sz w:val="24"/>
                <w:szCs w:val="24"/>
              </w:rPr>
            </w:pPr>
            <w:r>
              <w:rPr>
                <w:rFonts w:ascii="Calibri" w:eastAsia="Times New Roman" w:hAnsi="Calibri" w:cs="Times New Roman"/>
                <w:sz w:val="24"/>
                <w:szCs w:val="24"/>
              </w:rPr>
              <w:t>100/25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lastRenderedPageBreak/>
              <w:t xml:space="preserve"> 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 xml:space="preserve">FOTEL KUBEŁKOWY </w:t>
            </w:r>
          </w:p>
          <w:p w:rsidR="007F21DE" w:rsidRDefault="007F21DE" w:rsidP="006114BD">
            <w:pPr>
              <w:snapToGrid w:val="0"/>
              <w:rPr>
                <w:rFonts w:ascii="Calibri" w:eastAsia="Times New Roman" w:hAnsi="Calibri" w:cs="Times New Roman"/>
                <w:b/>
                <w:bCs/>
                <w:sz w:val="24"/>
                <w:szCs w:val="24"/>
              </w:rPr>
            </w:pPr>
          </w:p>
          <w:p w:rsidR="007F21DE" w:rsidRDefault="007F21DE" w:rsidP="006114BD">
            <w:pPr>
              <w:snapToGrid w:val="0"/>
              <w:rPr>
                <w:rFonts w:ascii="Calibri" w:eastAsia="Times New Roman" w:hAnsi="Calibri" w:cs="Times New Roman"/>
                <w:sz w:val="24"/>
                <w:szCs w:val="24"/>
              </w:rPr>
            </w:pPr>
            <w:r>
              <w:rPr>
                <w:rFonts w:ascii="Calibri" w:eastAsia="Times New Roman" w:hAnsi="Calibri" w:cs="Times New Roman"/>
                <w:sz w:val="24"/>
                <w:szCs w:val="24"/>
              </w:rPr>
              <w:t>MIĘKKIE SIEDZISKO I OPARCIE TAPICEROWANE SIEDZISKO I OPARCIE ZINTEGROWANE Z PODŁOKIETNIKAMI.</w:t>
            </w:r>
          </w:p>
          <w:p w:rsidR="007F21DE" w:rsidRDefault="007F21DE" w:rsidP="00FD3BED">
            <w:pPr>
              <w:snapToGrid w:val="0"/>
              <w:rPr>
                <w:rFonts w:ascii="Calibri" w:eastAsia="Times New Roman" w:hAnsi="Calibri" w:cs="Times New Roman"/>
                <w:sz w:val="24"/>
                <w:szCs w:val="24"/>
              </w:rPr>
            </w:pPr>
            <w:r w:rsidRPr="00666A78">
              <w:rPr>
                <w:rFonts w:ascii="Calibri" w:eastAsia="Times New Roman" w:hAnsi="Calibri" w:cs="Times New Roman"/>
                <w:noProof/>
                <w:sz w:val="24"/>
                <w:szCs w:val="24"/>
                <w:lang w:eastAsia="pl-PL"/>
              </w:rPr>
              <w:drawing>
                <wp:inline distT="0" distB="0" distL="0" distR="0" wp14:anchorId="38BB5EA9" wp14:editId="072B466D">
                  <wp:extent cx="1333500" cy="704850"/>
                  <wp:effectExtent l="19050" t="0" r="0" b="0"/>
                  <wp:docPr id="40" name="Obraz 7" descr="Fotel CLUB">
                    <a:hlinkClick xmlns:a="http://schemas.openxmlformats.org/drawingml/2006/main" r:id="rId36"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el CLUB">
                            <a:hlinkClick r:id="rId36" tooltip="&quot;Fotel CLUB&quot;"/>
                          </pic:cNvPr>
                          <pic:cNvPicPr>
                            <a:picLocks noChangeAspect="1" noChangeArrowheads="1"/>
                          </pic:cNvPicPr>
                        </pic:nvPicPr>
                        <pic:blipFill>
                          <a:blip r:embed="rId37" cstate="print"/>
                          <a:srcRect/>
                          <a:stretch>
                            <a:fillRect/>
                          </a:stretch>
                        </pic:blipFill>
                        <pic:spPr bwMode="auto">
                          <a:xfrm>
                            <a:off x="0" y="0"/>
                            <a:ext cx="1333500" cy="704850"/>
                          </a:xfrm>
                          <a:prstGeom prst="rect">
                            <a:avLst/>
                          </a:prstGeom>
                          <a:noFill/>
                          <a:ln w="9525">
                            <a:noFill/>
                            <a:miter lim="800000"/>
                            <a:headEnd/>
                            <a:tailEnd/>
                          </a:ln>
                        </pic:spPr>
                      </pic:pic>
                    </a:graphicData>
                  </a:graphic>
                </wp:inline>
              </w:drawing>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sidRPr="00666A78">
              <w:rPr>
                <w:rFonts w:ascii="Calibri" w:eastAsia="Times New Roman" w:hAnsi="Calibri" w:cs="Times New Roman"/>
                <w:noProof/>
                <w:sz w:val="24"/>
                <w:szCs w:val="24"/>
                <w:lang w:eastAsia="pl-PL"/>
              </w:rPr>
              <w:drawing>
                <wp:inline distT="0" distB="0" distL="0" distR="0" wp14:anchorId="67605C19" wp14:editId="76BA181A">
                  <wp:extent cx="834190" cy="990600"/>
                  <wp:effectExtent l="19050" t="0" r="4010" b="0"/>
                  <wp:docPr id="41" name="Obraz 1" descr="Fotel CLUB">
                    <a:hlinkClick xmlns:a="http://schemas.openxmlformats.org/drawingml/2006/main" r:id="rId38"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el CLUB">
                            <a:hlinkClick r:id="rId38" tooltip="&quot;Fotel CLUB&quot;"/>
                          </pic:cNvPr>
                          <pic:cNvPicPr>
                            <a:picLocks noChangeAspect="1" noChangeArrowheads="1"/>
                          </pic:cNvPicPr>
                        </pic:nvPicPr>
                        <pic:blipFill>
                          <a:blip r:embed="rId39" cstate="print"/>
                          <a:srcRect/>
                          <a:stretch>
                            <a:fillRect/>
                          </a:stretch>
                        </pic:blipFill>
                        <pic:spPr bwMode="auto">
                          <a:xfrm>
                            <a:off x="0" y="0"/>
                            <a:ext cx="836993" cy="99392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2 SZT</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SEKRETARIAT 107</w:t>
            </w:r>
          </w:p>
        </w:tc>
      </w:tr>
      <w:tr w:rsidR="007F21DE" w:rsidTr="006114BD">
        <w:tc>
          <w:tcPr>
            <w:tcW w:w="6789" w:type="dxa"/>
            <w:tcBorders>
              <w:left w:val="single" w:sz="1" w:space="0" w:color="000000"/>
              <w:bottom w:val="single" w:sz="1" w:space="0" w:color="000000"/>
            </w:tcBorders>
          </w:tcPr>
          <w:p w:rsidR="007F21DE" w:rsidRPr="00FD3BED"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BIURKO 200/200     </w:t>
            </w:r>
          </w:p>
          <w:p w:rsidR="007F21DE" w:rsidRDefault="007F21DE" w:rsidP="00FD3BED">
            <w:pPr>
              <w:spacing w:after="0"/>
              <w:rPr>
                <w:rFonts w:ascii="Calibri" w:eastAsia="Times New Roman" w:hAnsi="Calibri" w:cs="Times New Roman"/>
              </w:rPr>
            </w:pPr>
            <w:r>
              <w:rPr>
                <w:rFonts w:ascii="Calibri" w:eastAsia="Times New Roman" w:hAnsi="Calibri" w:cs="Times New Roman"/>
              </w:rPr>
              <w:t>BLAT BIURKA WYKONANY Z PŁYTY LAMINOWANEJ         DĄB CORTINA SZARY H 3353 ST 11. BLAT WYKONANY             W FORMIE LITERY "L" O GRUBOŚCI 54 mm, WYKOŃCZONY OBRZEŻEM ABS O GRUBOŚCI 2 mm W KOLORZE PŁYTY. BLAT WYKONANY Z DWÓCH CZĘŚCI.</w:t>
            </w:r>
          </w:p>
          <w:p w:rsidR="007F21DE" w:rsidRDefault="007F21DE" w:rsidP="00FD3BED">
            <w:pPr>
              <w:spacing w:after="0"/>
              <w:rPr>
                <w:rFonts w:ascii="Calibri" w:eastAsia="Times New Roman" w:hAnsi="Calibri" w:cs="Times New Roman"/>
              </w:rPr>
            </w:pPr>
            <w:r>
              <w:rPr>
                <w:rFonts w:ascii="Calibri" w:eastAsia="Times New Roman" w:hAnsi="Calibri" w:cs="Times New Roman"/>
              </w:rPr>
              <w:t>CZĘŚĆ ROBOCZA O WYMIARACH 200/80 MA MIEĆ WYKONANE Z LEWEJ STRONY ZAOBLONE NAROŻNIKI. POD BLATEM WYSUWANA PÓŁKA NA KLAWIATURĘ.</w:t>
            </w:r>
          </w:p>
          <w:p w:rsidR="007F21DE" w:rsidRDefault="007F21DE" w:rsidP="00FD3BED">
            <w:pPr>
              <w:spacing w:after="0"/>
              <w:rPr>
                <w:rFonts w:ascii="Calibri" w:eastAsia="Times New Roman" w:hAnsi="Calibri" w:cs="Times New Roman"/>
              </w:rPr>
            </w:pPr>
            <w:r>
              <w:rPr>
                <w:rFonts w:ascii="Calibri" w:eastAsia="Times New Roman" w:hAnsi="Calibri" w:cs="Times New Roman"/>
              </w:rPr>
              <w:t>DRUGA CZĘŚĆ O WYMIARACH 120/45 WYKONANA W TEJ SAMEJ TECHNOLOGI.</w:t>
            </w:r>
          </w:p>
          <w:p w:rsidR="007F21DE" w:rsidRDefault="007F21DE" w:rsidP="00FD3BED">
            <w:pPr>
              <w:spacing w:after="0"/>
              <w:rPr>
                <w:rFonts w:ascii="Calibri" w:eastAsia="Times New Roman" w:hAnsi="Calibri" w:cs="Times New Roman"/>
              </w:rPr>
            </w:pPr>
            <w:r>
              <w:rPr>
                <w:rFonts w:ascii="Calibri" w:eastAsia="Times New Roman" w:hAnsi="Calibri" w:cs="Times New Roman"/>
              </w:rPr>
              <w:t>W BLATACH UMIESZCZONE PRZEPUSTY NA OKABLOWANIE, ILOŚĆ ORAZ ROZPLANOWANIE DO UZGODNIENIE Z WYKONAWCĄ. BLAT POWINIEN BYĆ WYSUNIĘTY WZGLĘDEM KORPUSU BIURKA O 10 cm.</w:t>
            </w:r>
          </w:p>
          <w:p w:rsidR="007F21DE" w:rsidRDefault="007F21DE" w:rsidP="00FD3BED">
            <w:pPr>
              <w:spacing w:after="0"/>
              <w:rPr>
                <w:rFonts w:ascii="Calibri" w:eastAsia="Times New Roman" w:hAnsi="Calibri" w:cs="Times New Roman"/>
              </w:rPr>
            </w:pPr>
            <w:r>
              <w:rPr>
                <w:rFonts w:ascii="Calibri" w:eastAsia="Times New Roman" w:hAnsi="Calibri" w:cs="Times New Roman"/>
              </w:rPr>
              <w:t>KORPUS BIURKA WYKONANY Z PŁYTY LAMINOWANEJ ALABASTER U104 ST 15, TYŁ BIURKA WYKONANY Z PŁYTY LAMINOWANEJ  DĄB CORTINA  SZARY H 3353 ST 11   Z WSTAWKĄ O WYMIARZE 15 cm, WYKONANĄ Z  PŁYTY  LAMINOWANEJ  ALABASTER U104 ST 15. WSTAWKA POWINNA ZNAJDOWAĆ SIĘ NA ŚRODKU.</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200/200/76</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FD3BED"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KONTENER BIUR</w:t>
            </w:r>
            <w:r w:rsidR="00FD3BED">
              <w:rPr>
                <w:rFonts w:ascii="Calibri" w:eastAsia="Times New Roman" w:hAnsi="Calibri" w:cs="Times New Roman"/>
                <w:b/>
                <w:bCs/>
                <w:sz w:val="24"/>
                <w:szCs w:val="24"/>
              </w:rPr>
              <w:t xml:space="preserve">OWY Z SZUFLADAMI NA KÓŁKACH    </w:t>
            </w:r>
          </w:p>
          <w:p w:rsidR="007F21DE" w:rsidRDefault="007F21DE" w:rsidP="006114BD">
            <w:pPr>
              <w:rPr>
                <w:rFonts w:ascii="Calibri" w:eastAsia="Times New Roman" w:hAnsi="Calibri" w:cs="Times New Roman"/>
                <w:sz w:val="24"/>
                <w:szCs w:val="24"/>
              </w:rPr>
            </w:pPr>
            <w:r>
              <w:rPr>
                <w:rFonts w:ascii="Calibri" w:eastAsia="Times New Roman" w:hAnsi="Calibri" w:cs="Times New Roman"/>
              </w:rPr>
              <w:t xml:space="preserve">KONTENER WYKONANY Z PŁYTY LAMINOWANEJ DĄB CORTINA SZARY H 3353 ST 11, WYPOSAŻONY W CZTERY SZUFLADY NA PROWADNICACH PEŁNEGO WYSUWU ORAZ ZAMEK CENTRALNEGO OTWIERANIA. KONTENER MUSI MIEĆ ZAMONTOWANE GUMOWANE KÓŁKA SKRĘTNE. </w:t>
            </w:r>
            <w:r>
              <w:rPr>
                <w:rFonts w:ascii="Calibri" w:eastAsia="Times New Roman" w:hAnsi="Calibri" w:cs="Times New Roman"/>
                <w:sz w:val="24"/>
                <w:szCs w:val="24"/>
              </w:rPr>
              <w:t xml:space="preserve">FRONTY WYKONANE Z PŁYTY LAMINOWANEJ ALABASTER U104 ST </w:t>
            </w:r>
            <w:r w:rsidR="00FD3BED">
              <w:rPr>
                <w:rFonts w:ascii="Calibri" w:eastAsia="Times New Roman" w:hAnsi="Calibri" w:cs="Times New Roman"/>
                <w:sz w:val="24"/>
                <w:szCs w:val="24"/>
              </w:rPr>
              <w:lastRenderedPageBreak/>
              <w:t xml:space="preserve">15,  UCHWYTY STALOWE </w:t>
            </w:r>
            <w:r>
              <w:rPr>
                <w:rFonts w:ascii="Calibri" w:eastAsia="Times New Roman" w:hAnsi="Calibri" w:cs="Times New Roman"/>
                <w:sz w:val="24"/>
                <w:szCs w:val="24"/>
              </w:rPr>
              <w:t xml:space="preserv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lastRenderedPageBreak/>
              <w:t>40/50/60</w:t>
            </w:r>
          </w:p>
          <w:p w:rsidR="007F21DE" w:rsidRDefault="007F21DE" w:rsidP="006114BD">
            <w:pPr>
              <w:pStyle w:val="Zawartotabeli"/>
              <w:snapToGrid w:val="0"/>
              <w:jc w:val="center"/>
            </w:pPr>
          </w:p>
          <w:p w:rsidR="007F21DE" w:rsidRDefault="007F21DE" w:rsidP="006114BD">
            <w:pPr>
              <w:pStyle w:val="Zawartotabeli"/>
              <w:snapToGrid w:val="0"/>
              <w:jc w:val="center"/>
            </w:pPr>
            <w:r>
              <w:t xml:space="preserve">PŁYTA </w:t>
            </w:r>
          </w:p>
          <w:p w:rsidR="007F21DE" w:rsidRDefault="007F21DE" w:rsidP="006114BD">
            <w:pPr>
              <w:pStyle w:val="Zawartotabeli"/>
              <w:snapToGrid w:val="0"/>
              <w:jc w:val="center"/>
            </w:pPr>
            <w:r>
              <w:t>GR. 1,8 cm</w:t>
            </w:r>
          </w:p>
          <w:p w:rsidR="007F21DE" w:rsidRDefault="007F21DE" w:rsidP="006114BD">
            <w:pPr>
              <w:pStyle w:val="Zawartotabeli"/>
              <w:snapToGrid w:val="0"/>
              <w:jc w:val="center"/>
            </w:pPr>
          </w:p>
          <w:p w:rsidR="007F21DE" w:rsidRDefault="007F21DE" w:rsidP="006114BD">
            <w:pPr>
              <w:pStyle w:val="Zawartotabeli"/>
              <w:snapToGrid w:val="0"/>
              <w:jc w:val="center"/>
            </w:pPr>
            <w:r>
              <w:t>BLAT</w:t>
            </w:r>
          </w:p>
          <w:p w:rsidR="007F21DE" w:rsidRDefault="007F21DE" w:rsidP="006114BD">
            <w:pPr>
              <w:pStyle w:val="Zawartotabeli"/>
              <w:snapToGrid w:val="0"/>
              <w:jc w:val="center"/>
            </w:pPr>
            <w:r>
              <w:t>GR. 3,6 cm</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 xml:space="preserve">KONTENER </w:t>
            </w:r>
            <w:r w:rsidR="00FD3BED">
              <w:rPr>
                <w:rFonts w:ascii="Calibri" w:eastAsia="Times New Roman" w:hAnsi="Calibri" w:cs="Times New Roman"/>
                <w:b/>
                <w:bCs/>
                <w:sz w:val="24"/>
                <w:szCs w:val="24"/>
              </w:rPr>
              <w:t xml:space="preserve">NA JEDNOSTKĘ CENTRALNĄ         </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WYPOSAŻONY W KÓŁKA SKRĘTNE.</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25/50/10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w:t>
            </w:r>
            <w:r w:rsidR="00FD3BED">
              <w:rPr>
                <w:rFonts w:ascii="Calibri" w:eastAsia="Times New Roman" w:hAnsi="Calibri" w:cs="Times New Roman"/>
                <w:b/>
                <w:bCs/>
                <w:sz w:val="24"/>
                <w:szCs w:val="24"/>
              </w:rPr>
              <w:t xml:space="preserve">FA Z DRZWIAMI PRZESUWNYMI      </w:t>
            </w:r>
          </w:p>
          <w:p w:rsidR="007F21DE" w:rsidRDefault="007F21DE" w:rsidP="006114BD">
            <w:pPr>
              <w:pStyle w:val="Bezodstpw"/>
            </w:pPr>
            <w:r>
              <w:t>SZAFA Z DRZWIAMI PRZESUWNYMI O WYMIARACH 160/75/274.</w:t>
            </w:r>
          </w:p>
          <w:p w:rsidR="007F21DE" w:rsidRDefault="007F21DE" w:rsidP="006114BD">
            <w:pPr>
              <w:pStyle w:val="Bezodstpw"/>
            </w:pPr>
            <w:r>
              <w:t>KORPUS SZAFY WYKONANY Z PŁYTY LAMINOWANEJ   DĄB CORTINA SZARY H 3353 ST 11 .</w:t>
            </w:r>
          </w:p>
          <w:p w:rsidR="007F21DE" w:rsidRDefault="007F21DE" w:rsidP="006114BD">
            <w:pPr>
              <w:pStyle w:val="Bezodstpw"/>
            </w:pPr>
            <w:r>
              <w:t xml:space="preserve">WNĘTRZE PODZIELONE NA DWIE CZĘŚĆI, SOCJALNĄ              Z LEWEJ STRONY ORAZ ZABUDOWĘ SEJFU PO STRONIE PRAWEJ.COKÓŁ KORPUSU O WYSOKOŚCI 10 </w:t>
            </w:r>
            <w:proofErr w:type="spellStart"/>
            <w:r>
              <w:t>cm.W</w:t>
            </w:r>
            <w:proofErr w:type="spellEnd"/>
            <w:r>
              <w:t xml:space="preserve"> CZĘŚCI SOCJALNEJ MUSI BYĆ UWZGLĘDNIONA ZABUDOWA RUR.</w:t>
            </w:r>
          </w:p>
          <w:p w:rsidR="007F21DE" w:rsidRDefault="007F21DE" w:rsidP="006114BD">
            <w:pPr>
              <w:pStyle w:val="Bezodstpw"/>
            </w:pPr>
            <w:r>
              <w:t>SYSTEM PRZESUWNY ALUMINIOWY.</w:t>
            </w:r>
          </w:p>
          <w:p w:rsidR="007F21DE" w:rsidRDefault="007F21DE" w:rsidP="006114BD">
            <w:pPr>
              <w:pStyle w:val="Bezodstpw"/>
            </w:pPr>
            <w:r>
              <w:t>DRZWI PRZESUWNE 2 SZT. Z MOŻLIWOŚCIĄ REGULACJI POZIOMU. WYPEŁNIENIE DRZWI WYKONANE Z PŁYTY LAMINOWANEJ  ALABASTER U104 ST 15 ORAZ WYPOŚRODKOWANĄ WSTAWKĄ, WYKONANĄ Z PŁYTY LAMINOWANEJ  DĄB CORTINA SZARY H 3353 ST 11,                                    O SZEROKOŚCI 30 cm. USŁOJENIE POZIOME.</w:t>
            </w:r>
          </w:p>
          <w:p w:rsidR="007F21DE" w:rsidRDefault="007F21DE" w:rsidP="006114BD">
            <w:pPr>
              <w:pStyle w:val="Bezodstpw"/>
            </w:pPr>
            <w:r>
              <w:t>CAŁOŚĆ ZABUDOWANA W OBRAMOWANIU ALUMINIOWYM Z PRZYSTOSOWANĄ DO OTWIERANIA RĄCZKĄ.</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160/75/274</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FD3BED"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STOLIK + NOGA      </w:t>
            </w:r>
          </w:p>
          <w:p w:rsidR="007F21DE" w:rsidRDefault="007F21DE" w:rsidP="006114BD">
            <w:pPr>
              <w:pStyle w:val="Bezodstpw"/>
            </w:pPr>
            <w:r>
              <w:t>BLAT STOLIKA O WYMIARACH 60/90, WYKONANY Z PŁYTY LAMINOWANEJ  DĄB CORTINA  SZARY H 3353 ST 11                   O GRUBOŚCI 5,4 cm, WYKOŃCZONY OBRZEŻEM ABS                  O GRUBOŚCI 2 mm. NAROŻNIKI BLATU OD STRONY NIEPRZYLEGAJĄCEJ DO ŚCIANY ZAOBLONE. BLAT POSADOWIONY NA POSTUMĘCIE O WYMIARACH 50/30 NAROŻNIKI POSTUMENTU ZABEZPIECZONE ABS.</w:t>
            </w:r>
          </w:p>
          <w:p w:rsidR="007F21DE" w:rsidRDefault="007F21DE" w:rsidP="006114BD">
            <w:pPr>
              <w:pStyle w:val="Bezodstpw"/>
            </w:pPr>
            <w:r>
              <w:t>POSTUMENT WYKONANY POD  KĄTEM 45 STOPNI Z PŁYTY O GR. 1,8 cm. KRAWĘDŹ 45 STOPNI, ZABEZPIECZONA OBRZEŻEM ABS O GRUBOŚCI 2 mm. DÓŁ POSTUMENTU WYKONANY Z PŁYTY 3,6 cm O WYMIARACH 60/40.</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60/90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FOTEL KUBEŁKOWY </w:t>
            </w:r>
          </w:p>
          <w:p w:rsidR="007F21DE" w:rsidRDefault="007F21DE" w:rsidP="006114BD">
            <w:pPr>
              <w:rPr>
                <w:rFonts w:ascii="Calibri" w:eastAsia="Times New Roman" w:hAnsi="Calibri" w:cs="Times New Roman"/>
                <w:b/>
                <w:bCs/>
                <w:sz w:val="24"/>
                <w:szCs w:val="24"/>
              </w:rPr>
            </w:pPr>
          </w:p>
          <w:p w:rsidR="007F21DE" w:rsidRDefault="007F21DE" w:rsidP="006114BD">
            <w:pPr>
              <w:snapToGrid w:val="0"/>
              <w:rPr>
                <w:rFonts w:ascii="Calibri" w:eastAsia="Times New Roman" w:hAnsi="Calibri" w:cs="Times New Roman"/>
                <w:sz w:val="24"/>
                <w:szCs w:val="24"/>
              </w:rPr>
            </w:pPr>
            <w:r>
              <w:rPr>
                <w:rFonts w:ascii="Calibri" w:eastAsia="Times New Roman" w:hAnsi="Calibri" w:cs="Times New Roman"/>
                <w:sz w:val="24"/>
                <w:szCs w:val="24"/>
              </w:rPr>
              <w:t>MIĘKKIE SIEDZISKO I OPARCIE TAPICEROWANE SIEDZISKO I OPARCIE ZINTEGROWANE Z PODŁOKIETNIKAMI.</w:t>
            </w:r>
          </w:p>
          <w:p w:rsidR="007F21DE" w:rsidRDefault="007F21DE" w:rsidP="006114BD">
            <w:pPr>
              <w:snapToGrid w:val="0"/>
              <w:rPr>
                <w:rFonts w:ascii="Calibri" w:eastAsia="Times New Roman" w:hAnsi="Calibri" w:cs="Times New Roman"/>
                <w:sz w:val="24"/>
                <w:szCs w:val="24"/>
              </w:rPr>
            </w:pPr>
            <w:r w:rsidRPr="00666A78">
              <w:rPr>
                <w:rFonts w:ascii="Calibri" w:eastAsia="Times New Roman" w:hAnsi="Calibri" w:cs="Times New Roman"/>
                <w:noProof/>
                <w:sz w:val="24"/>
                <w:szCs w:val="24"/>
                <w:lang w:eastAsia="pl-PL"/>
              </w:rPr>
              <w:drawing>
                <wp:inline distT="0" distB="0" distL="0" distR="0" wp14:anchorId="5C3B824C" wp14:editId="72028A2E">
                  <wp:extent cx="1333500" cy="704850"/>
                  <wp:effectExtent l="19050" t="0" r="0" b="0"/>
                  <wp:docPr id="42" name="Obraz 7" descr="Fotel CLUB">
                    <a:hlinkClick xmlns:a="http://schemas.openxmlformats.org/drawingml/2006/main" r:id="rId36"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el CLUB">
                            <a:hlinkClick r:id="rId36" tooltip="&quot;Fotel CLUB&quot;"/>
                          </pic:cNvPr>
                          <pic:cNvPicPr>
                            <a:picLocks noChangeAspect="1" noChangeArrowheads="1"/>
                          </pic:cNvPicPr>
                        </pic:nvPicPr>
                        <pic:blipFill>
                          <a:blip r:embed="rId37" cstate="print"/>
                          <a:srcRect/>
                          <a:stretch>
                            <a:fillRect/>
                          </a:stretch>
                        </pic:blipFill>
                        <pic:spPr bwMode="auto">
                          <a:xfrm>
                            <a:off x="0" y="0"/>
                            <a:ext cx="1333500" cy="704850"/>
                          </a:xfrm>
                          <a:prstGeom prst="rect">
                            <a:avLst/>
                          </a:prstGeom>
                          <a:noFill/>
                          <a:ln w="9525">
                            <a:noFill/>
                            <a:miter lim="800000"/>
                            <a:headEnd/>
                            <a:tailEnd/>
                          </a:ln>
                        </pic:spPr>
                      </pic:pic>
                    </a:graphicData>
                  </a:graphic>
                </wp:inline>
              </w:drawing>
            </w:r>
          </w:p>
          <w:p w:rsidR="00FD3BED" w:rsidRDefault="00FD3BED" w:rsidP="006114BD">
            <w:pPr>
              <w:snapToGrid w:val="0"/>
              <w:rPr>
                <w:rFonts w:ascii="Calibri" w:eastAsia="Times New Roman" w:hAnsi="Calibri" w:cs="Times New Roman"/>
                <w:sz w:val="24"/>
                <w:szCs w:val="24"/>
              </w:rPr>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rsidRPr="00666A78">
              <w:rPr>
                <w:noProof/>
                <w:lang w:eastAsia="pl-PL"/>
              </w:rPr>
              <w:drawing>
                <wp:inline distT="0" distB="0" distL="0" distR="0" wp14:anchorId="667BE81E" wp14:editId="3A84A5D5">
                  <wp:extent cx="834190" cy="990600"/>
                  <wp:effectExtent l="19050" t="0" r="4010" b="0"/>
                  <wp:docPr id="43" name="Obraz 1" descr="Fotel CLUB">
                    <a:hlinkClick xmlns:a="http://schemas.openxmlformats.org/drawingml/2006/main" r:id="rId38"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el CLUB">
                            <a:hlinkClick r:id="rId38" tooltip="&quot;Fotel CLUB&quot;"/>
                          </pic:cNvPr>
                          <pic:cNvPicPr>
                            <a:picLocks noChangeAspect="1" noChangeArrowheads="1"/>
                          </pic:cNvPicPr>
                        </pic:nvPicPr>
                        <pic:blipFill>
                          <a:blip r:embed="rId39" cstate="print"/>
                          <a:srcRect/>
                          <a:stretch>
                            <a:fillRect/>
                          </a:stretch>
                        </pic:blipFill>
                        <pic:spPr bwMode="auto">
                          <a:xfrm>
                            <a:off x="0" y="0"/>
                            <a:ext cx="836993" cy="99392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2 SZT.</w:t>
            </w:r>
          </w:p>
        </w:tc>
      </w:tr>
      <w:tr w:rsidR="007F21DE" w:rsidTr="006114BD">
        <w:tc>
          <w:tcPr>
            <w:tcW w:w="6789" w:type="dxa"/>
            <w:tcBorders>
              <w:left w:val="single" w:sz="1" w:space="0" w:color="000000"/>
              <w:bottom w:val="single" w:sz="1" w:space="0" w:color="000000"/>
            </w:tcBorders>
          </w:tcPr>
          <w:p w:rsidR="007F21DE" w:rsidRDefault="007F21DE"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lastRenderedPageBreak/>
              <w:t>K</w:t>
            </w:r>
            <w:r w:rsidR="00FD3BED">
              <w:rPr>
                <w:rFonts w:ascii="Calibri" w:eastAsia="Times New Roman" w:hAnsi="Calibri" w:cs="Times New Roman"/>
                <w:b/>
                <w:bCs/>
                <w:sz w:val="24"/>
                <w:szCs w:val="24"/>
              </w:rPr>
              <w:t xml:space="preserve">OMODA  WPUSZCZANA W PŁYTĘ 3,6  </w:t>
            </w:r>
          </w:p>
          <w:p w:rsidR="007F21DE" w:rsidRDefault="007F21DE" w:rsidP="006114BD">
            <w:pPr>
              <w:pStyle w:val="Bezodstpw"/>
            </w:pPr>
            <w:r>
              <w:t>KOMODA O WYMIARACH 120/40/ WYKONANA Z PŁYTY LAMINOWANEJ DĄB CORTINA SZARY  H 3353 ST 11, FRONTY WYKONANE Z  PŁYTY LAMINOWANEJ</w:t>
            </w:r>
          </w:p>
          <w:p w:rsidR="007F21DE" w:rsidRDefault="007F21DE" w:rsidP="006114BD">
            <w:pPr>
              <w:pStyle w:val="Bezodstpw"/>
            </w:pPr>
            <w:r>
              <w:t>ALABASTER U104 ST 15.  UCHWYTY  MONTOWANE POZIOMO. BLAT, BOKI, WIENIEC DOLNY ORAZ ELEMENT OZDOBNY NA BLACIE O GRUBOŚCI  3,6 cm WYKOŃCZONY OBRZEŻEM ABS O GRUBOŚCI 2 mm. KOMODA MA BYĆ PODZIELONA NA TRZY CZĘŚCI. W CZĘŚCI ŚRODKOWEJ TRZY SZUFLADY NA PROWADNICACH PEŁNEGO WYSUWU, PO BOKACH DRZWI O</w:t>
            </w:r>
            <w:r w:rsidR="00FD3BED">
              <w:t xml:space="preserve"> SZEROKOŚCI 40 cm.   </w:t>
            </w:r>
            <w:r>
              <w:t xml:space="preserve"> W CZĘŚCI DRZWIOWEJ PO DWIE PÓŁKI Z MOŻLIWOŚCIĄ REGULACJI. ZAWIASY O KĄCIE </w:t>
            </w:r>
            <w:r w:rsidR="00FD3BED">
              <w:t>OTWARCIA MIN 100'</w:t>
            </w:r>
            <w:r>
              <w:t xml:space="preserve">  Z DOMYKIEM. UCHWYTY STALOWE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120/40/90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Pr="00FD3BED"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SZAFKI GÓRNE </w:t>
            </w:r>
          </w:p>
          <w:p w:rsidR="007F21DE" w:rsidRDefault="007F21DE" w:rsidP="006114BD">
            <w:pPr>
              <w:pStyle w:val="Bezodstpw"/>
            </w:pPr>
            <w:r>
              <w:t>SZAFKI GÓRNE O WYMIARACH  60/40/30, WYKONANE Z PŁYTY LAMINOWANEJ DĄB CORTINA SZARY H 3353 ST 11. KLAPY PODNOSZONE DO GÓRY WYKONANE Z PŁYTY LAMINOWANEJ DĄB CORTINA SZARY H 3353 ST 11. SZAFKA MA POSIADAĆ JEDNĄ POŁKĘ Z MOŻLIWOŚCIĄ REGULACJI.</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60/40/30</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2 SZT.</w:t>
            </w:r>
          </w:p>
        </w:tc>
      </w:tr>
      <w:tr w:rsidR="007F21DE" w:rsidTr="006114BD">
        <w:tc>
          <w:tcPr>
            <w:tcW w:w="6789" w:type="dxa"/>
            <w:tcBorders>
              <w:left w:val="single" w:sz="1" w:space="0" w:color="000000"/>
              <w:bottom w:val="single" w:sz="1" w:space="0" w:color="000000"/>
            </w:tcBorders>
          </w:tcPr>
          <w:p w:rsidR="007F21DE" w:rsidRPr="00FD3BED"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PÓŁKA     </w:t>
            </w:r>
          </w:p>
          <w:p w:rsidR="007F21DE" w:rsidRDefault="007F21DE" w:rsidP="006114BD">
            <w:pPr>
              <w:pStyle w:val="Bezodstpw"/>
            </w:pPr>
            <w:r>
              <w:t>PÓŁKA WYKONANA Z PŁYTY LAMINOWANEJ</w:t>
            </w:r>
          </w:p>
          <w:p w:rsidR="007F21DE" w:rsidRDefault="007F21DE" w:rsidP="006114BD">
            <w:pPr>
              <w:pStyle w:val="Bezodstpw"/>
            </w:pPr>
            <w:r>
              <w:t xml:space="preserve">ALABASTER U104 ST 15 O GR. 3,6 cm I WYMIARACH 100/25 .  PLECY PÓŁKI NATOMIAST Z PŁYTY LAMINOWANEJ DĄB CORTINA SZARY H 3353 ST 11 O GR. 1,8 cm. </w:t>
            </w:r>
          </w:p>
          <w:p w:rsidR="007F21DE" w:rsidRDefault="007F21DE" w:rsidP="006114BD">
            <w:pPr>
              <w:pStyle w:val="Bezodstpw"/>
            </w:pPr>
            <w:r>
              <w:t>PÓŁKA MA BYĆ UMIESZC</w:t>
            </w:r>
            <w:r w:rsidR="00FD3BED">
              <w:t xml:space="preserve">ZONA PO ŚRODKU PLECÓW  </w:t>
            </w:r>
            <w:r>
              <w:t xml:space="preserve"> W ODLEGŁOŚCI 10 cm.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100/25</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p>
          <w:p w:rsidR="007F21DE" w:rsidRDefault="007F21DE" w:rsidP="006114BD">
            <w:pPr>
              <w:snapToGrid w:val="0"/>
              <w:jc w:val="center"/>
              <w:rPr>
                <w:rFonts w:ascii="Calibri" w:eastAsia="Times New Roman" w:hAnsi="Calibri" w:cs="Times New Roman"/>
              </w:rPr>
            </w:pPr>
          </w:p>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FOTEL OBROTOWY       </w:t>
            </w:r>
          </w:p>
          <w:p w:rsidR="007F21DE" w:rsidRDefault="007F21DE" w:rsidP="006114BD">
            <w:pPr>
              <w:pStyle w:val="Bezodstpw"/>
            </w:pPr>
            <w:r>
              <w:t>SIEDZISKO I OPARCIE: OPARCIE SIATKOWE DOSTĘPNE W RÓŻNYCH KOLORACH. MIĘKKIE, TAPICEROWANE SIEDZISKO I OPARCIE.</w:t>
            </w:r>
          </w:p>
          <w:p w:rsidR="007F21DE" w:rsidRDefault="007F21DE" w:rsidP="006114BD">
            <w:pPr>
              <w:pStyle w:val="Bezodstpw"/>
            </w:pPr>
            <w:r>
              <w:t>MECHANIZM: MOŻLIWOŚĆ SWOBODNEGO KOŁYSANIA SIĘ. OPARCIE ODCHYLAJĄCE SIĘ SYNCHRONICZNIE Z SIEDZISKIEM W STOSUNKU 2:1.MOŻLIWOŚĆ BLOKADY SIEDZISKA I OPARCIA W 5 POZYCJACH. REGULACJA SIŁY OPORU OPARCIA. ANTI-SHOCK - ZABEZPIECZENIE PRZED UDERZENIEM OPARCIA W PLECY UŻYTKOWNIKA. REGULACJA GŁĘBOKOŚCI SIEDZISKA. REGULOWANA WYSOKOŚĆ KRZESŁA.</w:t>
            </w:r>
          </w:p>
          <w:p w:rsidR="007F21DE" w:rsidRDefault="007F21DE" w:rsidP="006114BD">
            <w:pPr>
              <w:pStyle w:val="Bezodstpw"/>
            </w:pPr>
            <w:r>
              <w:t>PODPARCIE LĘDŹWI: REGULOWANA WYSOKOŚĆ PODPARCIA LĘDŹWI.</w:t>
            </w:r>
          </w:p>
          <w:p w:rsidR="007F21DE" w:rsidRDefault="007F21DE" w:rsidP="006114BD">
            <w:pPr>
              <w:pStyle w:val="Bezodstpw"/>
            </w:pPr>
            <w:r>
              <w:t>PODŁOKIETNIKI: REGULOWANE PODŁOKIETNIKI Z MIĘKKIMI NAKŁADKAMI.</w:t>
            </w:r>
          </w:p>
          <w:p w:rsidR="007F21DE" w:rsidRDefault="007F21DE" w:rsidP="006114BD">
            <w:pPr>
              <w:pStyle w:val="Bezodstpw"/>
            </w:pPr>
            <w:r>
              <w:t>PODSTAWA: POLEROWANE ALUMINIUM.</w:t>
            </w:r>
          </w:p>
          <w:p w:rsidR="007F21DE" w:rsidRDefault="007F21DE" w:rsidP="006114BD">
            <w:pPr>
              <w:pStyle w:val="Bezodstpw"/>
            </w:pPr>
            <w:r>
              <w:t>KÓŁKA: SAMOHAMOWNE KÓŁKA DO POWIERZCHNI DYWANOWYCH LUB DO POWIERZCHNI TWARDYCH.</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48,5/66/128</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KRZESŁA</w:t>
            </w:r>
          </w:p>
          <w:p w:rsidR="007F21DE" w:rsidRPr="00AE05CA"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r w:rsidRPr="00F1044D">
              <w:rPr>
                <w:rFonts w:eastAsia="Times New Roman" w:cs="Tahoma"/>
                <w:color w:val="55595C"/>
                <w:sz w:val="24"/>
                <w:szCs w:val="24"/>
              </w:rPr>
              <w:t>MIĘKKIE, TAPICEROWANE SIEDZISKO I OPARCIE. METALOWA CHROMOWANA RAMA. MOŻLIWOŚĆ SKŁADOWANIA W STOSIE.</w:t>
            </w:r>
          </w:p>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               </w:t>
            </w:r>
          </w:p>
          <w:p w:rsidR="007F21DE" w:rsidRDefault="007F21DE" w:rsidP="006114BD">
            <w:pPr>
              <w:snapToGrid w:val="0"/>
              <w:rPr>
                <w:rFonts w:ascii="Calibri" w:eastAsia="Times New Roman" w:hAnsi="Calibri" w:cs="Times New Roman"/>
                <w:b/>
                <w:bCs/>
                <w:sz w:val="24"/>
                <w:szCs w:val="24"/>
              </w:rPr>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rsidRPr="00666A78">
              <w:rPr>
                <w:noProof/>
                <w:lang w:eastAsia="pl-PL"/>
              </w:rPr>
              <w:drawing>
                <wp:inline distT="0" distB="0" distL="0" distR="0" wp14:anchorId="0DDABB8B" wp14:editId="1B596AD6">
                  <wp:extent cx="693174" cy="1138458"/>
                  <wp:effectExtent l="19050" t="0" r="0" b="0"/>
                  <wp:docPr id="44" name="Obraz 36" descr="Krzesło Nowy Styl Ibis Chrom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zesło Nowy Styl Ibis Chrome">
                            <a:hlinkClick r:id="rId34"/>
                          </pic:cNvPr>
                          <pic:cNvPicPr>
                            <a:picLocks noChangeAspect="1" noChangeArrowheads="1"/>
                          </pic:cNvPicPr>
                        </pic:nvPicPr>
                        <pic:blipFill>
                          <a:blip r:embed="rId35" cstate="print"/>
                          <a:srcRect/>
                          <a:stretch>
                            <a:fillRect/>
                          </a:stretch>
                        </pic:blipFill>
                        <pic:spPr bwMode="auto">
                          <a:xfrm>
                            <a:off x="0" y="0"/>
                            <a:ext cx="693174" cy="113845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 xml:space="preserve"> 2 SZT.</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lastRenderedPageBreak/>
              <w:t>POMIESZCZENIE SOCJALNE 106</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t>SZAFKI DOLNE</w:t>
            </w:r>
          </w:p>
          <w:p w:rsidR="007F21DE" w:rsidRDefault="007F21DE" w:rsidP="006114BD">
            <w:pPr>
              <w:pStyle w:val="Zawartotabeli"/>
              <w:rPr>
                <w:b/>
                <w:bCs/>
              </w:rPr>
            </w:pPr>
          </w:p>
          <w:p w:rsidR="007F21DE" w:rsidRPr="002F62C7" w:rsidRDefault="007F21DE" w:rsidP="006114BD">
            <w:pPr>
              <w:pStyle w:val="Bezodstpw"/>
              <w:rPr>
                <w:shd w:val="clear" w:color="auto" w:fill="FFFFFF"/>
              </w:rPr>
            </w:pPr>
            <w:r w:rsidRPr="002F62C7">
              <w:rPr>
                <w:shd w:val="clear" w:color="auto" w:fill="FFFFFF"/>
              </w:rPr>
              <w:t xml:space="preserve">FRONTY WYKONANE Z PŁYTY </w:t>
            </w:r>
            <w:proofErr w:type="spellStart"/>
            <w:r w:rsidRPr="002F62C7">
              <w:rPr>
                <w:shd w:val="clear" w:color="auto" w:fill="FFFFFF"/>
              </w:rPr>
              <w:t>PŁYTY</w:t>
            </w:r>
            <w:proofErr w:type="spellEnd"/>
            <w:r w:rsidRPr="002F62C7">
              <w:rPr>
                <w:shd w:val="clear" w:color="auto" w:fill="FFFFFF"/>
              </w:rPr>
              <w:t xml:space="preserve"> LAMINOWANEJ ALABASTER U104 ST 15 ZE WSTAWKĄ 8 cm Z PŁYTY LAMINOWANEJ W KOLORZE DĄB CORTINA SZARY  H 3353 ST 11 -  6 cm OD GÓRNEJ KRAWĘDZI FRONTU. </w:t>
            </w:r>
          </w:p>
          <w:p w:rsidR="007F21DE" w:rsidRPr="002F62C7" w:rsidRDefault="007F21DE" w:rsidP="006114BD">
            <w:pPr>
              <w:pStyle w:val="Bezodstpw"/>
            </w:pPr>
            <w:r w:rsidRPr="002F62C7">
              <w:t>KORPUSY WYKONANE Z PŁYTY</w:t>
            </w:r>
            <w:r w:rsidR="00FD3BED">
              <w:t xml:space="preserve"> LAMINOWANEJ   </w:t>
            </w:r>
            <w:r w:rsidRPr="002F62C7">
              <w:t xml:space="preserve"> W KOLORZE  DĄB CORTINA SZARY  H 3353 ST 11</w:t>
            </w:r>
          </w:p>
          <w:p w:rsidR="007F21DE" w:rsidRPr="002F62C7" w:rsidRDefault="007F21DE" w:rsidP="006114BD">
            <w:pPr>
              <w:pStyle w:val="Bezodstpw"/>
            </w:pPr>
            <w:r w:rsidRPr="002F62C7">
              <w:t>UCHWYTY  MONTOWANE POZIOMO.</w:t>
            </w:r>
          </w:p>
          <w:p w:rsidR="007F21DE" w:rsidRPr="002F62C7" w:rsidRDefault="007F21DE" w:rsidP="006114BD">
            <w:pPr>
              <w:pStyle w:val="Bezodstpw"/>
            </w:pPr>
            <w:r w:rsidRPr="002F62C7">
              <w:t>BLATY GRANITOWE GR 6 cm W KOLORZE GALAXY</w:t>
            </w:r>
          </w:p>
          <w:p w:rsidR="007F21DE" w:rsidRPr="002F62C7" w:rsidRDefault="007F21DE" w:rsidP="006114BD">
            <w:pPr>
              <w:pStyle w:val="Bezodstpw"/>
            </w:pPr>
            <w:r w:rsidRPr="002F62C7">
              <w:t>COKÓŁ H  = 10 cm WYKONAN</w:t>
            </w:r>
            <w:r w:rsidR="00FD3BED">
              <w:t xml:space="preserve">Y Z PŁYTY LAMINOWANEJ    </w:t>
            </w:r>
            <w:r w:rsidRPr="002F62C7">
              <w:t xml:space="preserve"> W KOLORZE  DĄB CORTINA SZARY  H 3353 ST 11 Z LISTWĄ </w:t>
            </w:r>
            <w:r w:rsidRPr="002F62C7">
              <w:rPr>
                <w:b/>
                <w:bCs/>
              </w:rPr>
              <w:t>SYLIKONOWĄ ZABEZPIECZAJĄCĄ.</w:t>
            </w:r>
            <w:r w:rsidRPr="002F62C7">
              <w:t xml:space="preserve"> </w:t>
            </w:r>
          </w:p>
          <w:p w:rsidR="007F21DE" w:rsidRPr="002F62C7" w:rsidRDefault="007F21DE" w:rsidP="006114BD">
            <w:pPr>
              <w:pStyle w:val="Bezodstpw"/>
            </w:pPr>
            <w:r w:rsidRPr="002F62C7">
              <w:t>SZAFKA 80/60/86 POD ZLEWOZ</w:t>
            </w:r>
            <w:r w:rsidR="00FD3BED">
              <w:t xml:space="preserve">MYWAK BEZ PÓŁKI   </w:t>
            </w:r>
            <w:r w:rsidRPr="002F62C7">
              <w:t>W ŚRODKU, FRONTY OTWIERANE NA BOKI</w:t>
            </w:r>
          </w:p>
          <w:p w:rsidR="007F21DE" w:rsidRPr="002F62C7" w:rsidRDefault="007F21DE" w:rsidP="006114BD">
            <w:pPr>
              <w:pStyle w:val="Bezodstpw"/>
            </w:pPr>
            <w:r w:rsidRPr="002F62C7">
              <w:t>SZUFLADY 40/60/86 NA PROWADNICACH BLUM  - TANDEMBOX 3 SZT.</w:t>
            </w:r>
          </w:p>
          <w:p w:rsidR="007F21DE" w:rsidRPr="002F62C7" w:rsidRDefault="007F21DE" w:rsidP="006114BD">
            <w:pPr>
              <w:pStyle w:val="Bezodstpw"/>
            </w:pPr>
            <w:r w:rsidRPr="002F62C7">
              <w:t>SZAFKA JEDNODRZWIOWA 60/60/86  OTWIERANA NA BOK, W ŚRODKU DWIE PÓŁKI Z MOŻLIWOŚCIĄ REGULACJI.</w:t>
            </w:r>
          </w:p>
          <w:p w:rsidR="007F21DE" w:rsidRPr="002F62C7" w:rsidRDefault="007F21DE" w:rsidP="006114BD">
            <w:pPr>
              <w:pStyle w:val="Bezodstpw"/>
            </w:pPr>
            <w:r w:rsidRPr="002F62C7">
              <w:t>SZAFKA DWUDRZWIOWA 80/60/86 Z  JEDNĄ PÓŁKĄ W ŚRODKU, FRONTY SZAFKI OTWIERANE NA BOK.</w:t>
            </w:r>
          </w:p>
          <w:p w:rsidR="007F21DE" w:rsidRDefault="007F21DE" w:rsidP="00FD3BED">
            <w:pPr>
              <w:pStyle w:val="Bezodstpw"/>
              <w:rPr>
                <w:rFonts w:cs="Times New Roman"/>
                <w:sz w:val="24"/>
                <w:szCs w:val="24"/>
              </w:rPr>
            </w:pPr>
            <w:r w:rsidRPr="002F62C7">
              <w:rPr>
                <w:rFonts w:cs="Times New Roman"/>
                <w:sz w:val="24"/>
                <w:szCs w:val="24"/>
              </w:rPr>
              <w:t>UCHWYTY STALOWE W KOLORZ</w:t>
            </w:r>
            <w:r w:rsidR="00FD3BED">
              <w:rPr>
                <w:rFonts w:cs="Times New Roman"/>
                <w:sz w:val="24"/>
                <w:szCs w:val="24"/>
              </w:rPr>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 xml:space="preserve">260/60/86 </w:t>
            </w:r>
          </w:p>
        </w:tc>
        <w:tc>
          <w:tcPr>
            <w:tcW w:w="1174" w:type="dxa"/>
            <w:tcBorders>
              <w:left w:val="single" w:sz="1" w:space="0" w:color="000000"/>
              <w:bottom w:val="single" w:sz="1" w:space="0" w:color="000000"/>
              <w:right w:val="single" w:sz="1" w:space="0" w:color="000000"/>
            </w:tcBorders>
          </w:tcPr>
          <w:p w:rsidR="007F21DE" w:rsidRPr="002F62C7" w:rsidRDefault="007F21DE" w:rsidP="006114BD">
            <w:pPr>
              <w:pStyle w:val="Zawartotabeli"/>
              <w:snapToGrid w:val="0"/>
              <w:jc w:val="center"/>
              <w:rPr>
                <w:b/>
              </w:rPr>
            </w:pPr>
            <w:r w:rsidRPr="002F62C7">
              <w:rPr>
                <w:b/>
              </w:rPr>
              <w:t>1 KPL</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t>SZAFKI GÓRNE</w:t>
            </w:r>
          </w:p>
          <w:p w:rsidR="007F21DE" w:rsidRPr="002F62C7" w:rsidRDefault="007F21DE" w:rsidP="006114BD">
            <w:pPr>
              <w:pStyle w:val="Bezodstpw"/>
            </w:pPr>
          </w:p>
          <w:p w:rsidR="007F21DE" w:rsidRPr="002F62C7" w:rsidRDefault="007F21DE" w:rsidP="006114BD">
            <w:pPr>
              <w:pStyle w:val="Bezodstpw"/>
            </w:pPr>
            <w:r w:rsidRPr="002F62C7">
              <w:t>FRONTY WYKONANE Z PŁYTY LAMINOWANEJ ALABASTER U104 ST 15 ZE WSTAWKĄ 8 cm Z PŁYTY LAMINOWANEJ W KOLORZE DĄB CORTINA SZARY  H 3353 ST 11 -  6 cm OD GÓRNEJ KRAWĘDZI FRONTU.</w:t>
            </w:r>
          </w:p>
          <w:p w:rsidR="007F21DE" w:rsidRPr="002F62C7" w:rsidRDefault="007F21DE" w:rsidP="006114BD">
            <w:pPr>
              <w:pStyle w:val="Bezodstpw"/>
            </w:pPr>
            <w:r w:rsidRPr="002F62C7">
              <w:t>KORPUSY WYKONANE Z PŁYTY L</w:t>
            </w:r>
            <w:r w:rsidR="00FD3BED">
              <w:t xml:space="preserve">AMINOWANEJ     </w:t>
            </w:r>
            <w:r w:rsidRPr="002F62C7">
              <w:t>W KOLORZE  DĄB CORTINA SZARY  H 3353 ST 11.</w:t>
            </w:r>
          </w:p>
          <w:p w:rsidR="007F21DE" w:rsidRPr="002F62C7" w:rsidRDefault="007F21DE" w:rsidP="006114BD">
            <w:pPr>
              <w:pStyle w:val="Bezodstpw"/>
            </w:pPr>
            <w:r w:rsidRPr="002F62C7">
              <w:t>UCHWYTY  MONTOWANE POZIOMO</w:t>
            </w:r>
          </w:p>
          <w:p w:rsidR="007F21DE" w:rsidRPr="002F62C7" w:rsidRDefault="007F21DE" w:rsidP="006114BD">
            <w:pPr>
              <w:pStyle w:val="Bezodstpw"/>
            </w:pPr>
            <w:r w:rsidRPr="002F62C7">
              <w:t>LISTWA WIEŃCZĄCA 1,8 cm WYKONANA Z PŁYTY LAMINOWANEJ W KOLORZE DĄB CORTINA SZARY  H 3353 ST 11.</w:t>
            </w:r>
          </w:p>
          <w:p w:rsidR="007F21DE" w:rsidRPr="002F62C7" w:rsidRDefault="007F21DE" w:rsidP="006114BD">
            <w:pPr>
              <w:pStyle w:val="Bezodstpw"/>
            </w:pPr>
            <w:r w:rsidRPr="002F62C7">
              <w:t>SZAFKA 80/32/77 Z SUSZARKĄ NA NACZYNIA, 2 POZIOMY (NA TALERZE I NA SZKLANKI) W KOLORZE BIAŁYM, FRONTY OTWIERANE NA BOKI</w:t>
            </w:r>
          </w:p>
          <w:p w:rsidR="007F21DE" w:rsidRPr="002F62C7" w:rsidRDefault="007F21DE" w:rsidP="006114BD">
            <w:pPr>
              <w:pStyle w:val="Bezodstpw"/>
            </w:pPr>
            <w:r w:rsidRPr="002F62C7">
              <w:t xml:space="preserve">SZAFKA 40/32/77 OTWIERANA </w:t>
            </w:r>
            <w:r w:rsidR="00FD3BED">
              <w:t xml:space="preserve">NA BOKI, W ŚRODKU  </w:t>
            </w:r>
            <w:r w:rsidRPr="002F62C7">
              <w:t xml:space="preserve"> 2 PÓŁKI.</w:t>
            </w:r>
          </w:p>
          <w:p w:rsidR="007F21DE" w:rsidRPr="002F62C7" w:rsidRDefault="007F21DE" w:rsidP="006114BD">
            <w:pPr>
              <w:pStyle w:val="Bezodstpw"/>
            </w:pPr>
            <w:r w:rsidRPr="002F62C7">
              <w:t>SZAFKA 60/32/77 Z KLAPĄ PO</w:t>
            </w:r>
            <w:r w:rsidR="00FD3BED">
              <w:t xml:space="preserve">DNOSZONĄ DO GÓRY,   </w:t>
            </w:r>
            <w:r w:rsidRPr="002F62C7">
              <w:t>W ŚRODKU PÓŁKA. W DOLNEJ POŁOWIE SZAFKI ZAMONTOWANA MIKROFALA POD ZABUDOWĘ</w:t>
            </w:r>
          </w:p>
          <w:p w:rsidR="007F21DE" w:rsidRDefault="007F21DE" w:rsidP="00FD3BED">
            <w:pPr>
              <w:pStyle w:val="Bezodstpw"/>
            </w:pPr>
            <w:r w:rsidRPr="002F62C7">
              <w:t xml:space="preserve">SZAFKA 80/32/77 Z KLAPAMI PODNOSZONYMI DO GÓRY. W KAŻDEJ POŁOWIE PÓŁKA. </w:t>
            </w:r>
            <w:r w:rsidRPr="002F62C7">
              <w:br/>
              <w:t>UCHWYTY STALOWE W KOLORZ</w:t>
            </w:r>
            <w:r w:rsidR="00FD3BED">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260/32/77</w:t>
            </w:r>
          </w:p>
        </w:tc>
        <w:tc>
          <w:tcPr>
            <w:tcW w:w="1174" w:type="dxa"/>
            <w:tcBorders>
              <w:left w:val="single" w:sz="1" w:space="0" w:color="000000"/>
              <w:bottom w:val="single" w:sz="1" w:space="0" w:color="000000"/>
              <w:right w:val="single" w:sz="1" w:space="0" w:color="000000"/>
            </w:tcBorders>
          </w:tcPr>
          <w:p w:rsidR="007F21DE" w:rsidRPr="002F62C7" w:rsidRDefault="007F21DE" w:rsidP="006114BD">
            <w:pPr>
              <w:pStyle w:val="Zawartotabeli"/>
              <w:snapToGrid w:val="0"/>
              <w:jc w:val="center"/>
              <w:rPr>
                <w:b/>
              </w:rPr>
            </w:pPr>
            <w:r w:rsidRPr="002F62C7">
              <w:rPr>
                <w:b/>
              </w:rPr>
              <w:t>1 KPL</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KORYTARZ 101</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t>PANEL ŚCIENNY</w:t>
            </w:r>
          </w:p>
          <w:p w:rsidR="007F21DE" w:rsidRDefault="007F21DE" w:rsidP="006114BD">
            <w:pPr>
              <w:pStyle w:val="Zawartotabeli"/>
            </w:pPr>
          </w:p>
          <w:p w:rsidR="00FD3BED" w:rsidRDefault="007F21DE" w:rsidP="006114BD">
            <w:pPr>
              <w:pStyle w:val="Zawartotabeli"/>
              <w:rPr>
                <w:rFonts w:asciiTheme="minorHAnsi" w:hAnsiTheme="minorHAnsi"/>
              </w:rPr>
            </w:pPr>
            <w:r w:rsidRPr="002F62C7">
              <w:rPr>
                <w:rFonts w:asciiTheme="minorHAnsi" w:hAnsiTheme="minorHAnsi"/>
              </w:rPr>
              <w:t xml:space="preserve">PANEL ŚCIENNY 340/5/230 CM, PODZIELONY PIONOWO NA TRZY CZĘŚCI: PŁYTA </w:t>
            </w:r>
          </w:p>
          <w:p w:rsidR="007F21DE" w:rsidRPr="002F62C7" w:rsidRDefault="007F21DE" w:rsidP="006114BD">
            <w:pPr>
              <w:pStyle w:val="Zawartotabeli"/>
              <w:rPr>
                <w:rFonts w:asciiTheme="minorHAnsi" w:hAnsiTheme="minorHAnsi"/>
              </w:rPr>
            </w:pPr>
            <w:r w:rsidRPr="002F62C7">
              <w:rPr>
                <w:rFonts w:asciiTheme="minorHAnsi" w:hAnsiTheme="minorHAnsi"/>
              </w:rPr>
              <w:t>SZER. 120, PŁYTA ŚRODKOWA       SZER. 100, PŁYTA  SZER. 120</w:t>
            </w:r>
          </w:p>
          <w:p w:rsidR="007F21DE" w:rsidRPr="002F62C7" w:rsidRDefault="007F21DE" w:rsidP="006114BD">
            <w:pPr>
              <w:pStyle w:val="Zawartotabeli"/>
              <w:rPr>
                <w:rFonts w:asciiTheme="minorHAnsi" w:hAnsiTheme="minorHAnsi"/>
              </w:rPr>
            </w:pPr>
            <w:r w:rsidRPr="002F62C7">
              <w:rPr>
                <w:rFonts w:asciiTheme="minorHAnsi" w:hAnsiTheme="minorHAnsi"/>
                <w:color w:val="000000"/>
                <w:shd w:val="clear" w:color="auto" w:fill="FFFFFF"/>
              </w:rPr>
              <w:t>COKÓŁ H=15 CM W KOLORZE STAL SZCZOTKOWANA</w:t>
            </w:r>
            <w:r w:rsidRPr="002F62C7">
              <w:rPr>
                <w:rFonts w:asciiTheme="minorHAnsi" w:hAnsiTheme="minorHAnsi"/>
                <w:shd w:val="clear" w:color="auto" w:fill="FFFFFF"/>
              </w:rPr>
              <w:t xml:space="preserve">- </w:t>
            </w:r>
            <w:r w:rsidRPr="002F62C7">
              <w:rPr>
                <w:rFonts w:asciiTheme="minorHAnsi" w:hAnsiTheme="minorHAnsi"/>
              </w:rPr>
              <w:t>ALUMINIUM.</w:t>
            </w:r>
          </w:p>
          <w:p w:rsidR="00FD3BED" w:rsidRDefault="007F21DE" w:rsidP="006114BD">
            <w:pPr>
              <w:pStyle w:val="Zawartotabeli"/>
              <w:rPr>
                <w:rFonts w:asciiTheme="minorHAnsi" w:hAnsiTheme="minorHAnsi"/>
              </w:rPr>
            </w:pPr>
            <w:r w:rsidRPr="002F62C7">
              <w:rPr>
                <w:rFonts w:asciiTheme="minorHAnsi" w:hAnsiTheme="minorHAnsi"/>
              </w:rPr>
              <w:t xml:space="preserve">PANEL WYKONANY Z PŁYTY LAMINOWANEJ </w:t>
            </w:r>
            <w:r w:rsidR="00FD3BED">
              <w:rPr>
                <w:rFonts w:asciiTheme="minorHAnsi" w:hAnsiTheme="minorHAnsi"/>
              </w:rPr>
              <w:t>W KOLORZE  DĄB CORTINA SZARY  H</w:t>
            </w:r>
          </w:p>
          <w:p w:rsidR="00FD3BED" w:rsidRDefault="007F21DE" w:rsidP="006114BD">
            <w:pPr>
              <w:pStyle w:val="Zawartotabeli"/>
              <w:rPr>
                <w:rFonts w:asciiTheme="minorHAnsi" w:hAnsiTheme="minorHAnsi"/>
              </w:rPr>
            </w:pPr>
            <w:r w:rsidRPr="002F62C7">
              <w:rPr>
                <w:rFonts w:asciiTheme="minorHAnsi" w:hAnsiTheme="minorHAnsi"/>
              </w:rPr>
              <w:t xml:space="preserve">3353 ST 11,  DZIELONY POZIOMO NA TRZY RÓWNE CZĘŚCI PROFILEM </w:t>
            </w:r>
          </w:p>
          <w:p w:rsidR="007F21DE" w:rsidRPr="002F62C7" w:rsidRDefault="007F21DE" w:rsidP="006114BD">
            <w:pPr>
              <w:pStyle w:val="Zawartotabeli"/>
              <w:rPr>
                <w:rFonts w:asciiTheme="minorHAnsi" w:hAnsiTheme="minorHAnsi"/>
              </w:rPr>
            </w:pPr>
            <w:r w:rsidRPr="002F62C7">
              <w:rPr>
                <w:rFonts w:asciiTheme="minorHAnsi" w:hAnsiTheme="minorHAnsi"/>
              </w:rPr>
              <w:t>ALUMINOWYM.</w:t>
            </w:r>
          </w:p>
          <w:p w:rsidR="00FD3BED" w:rsidRDefault="007F21DE" w:rsidP="006114BD">
            <w:pPr>
              <w:pStyle w:val="Zawartotabeli"/>
              <w:rPr>
                <w:rFonts w:asciiTheme="minorHAnsi" w:hAnsiTheme="minorHAnsi"/>
                <w:shd w:val="clear" w:color="auto" w:fill="FFFFFF"/>
              </w:rPr>
            </w:pPr>
            <w:r w:rsidRPr="002F62C7">
              <w:rPr>
                <w:rFonts w:asciiTheme="minorHAnsi" w:hAnsiTheme="minorHAnsi"/>
                <w:shd w:val="clear" w:color="auto" w:fill="FFFFFF"/>
              </w:rPr>
              <w:t>PÓŁKI WYKONANE Z PŁYTY LAMINOWANEJ D</w:t>
            </w:r>
            <w:r w:rsidR="00FD3BED">
              <w:rPr>
                <w:rFonts w:asciiTheme="minorHAnsi" w:hAnsiTheme="minorHAnsi"/>
                <w:shd w:val="clear" w:color="auto" w:fill="FFFFFF"/>
              </w:rPr>
              <w:t>ĄB CORTINA SZARY  H 3353 ST 11,</w:t>
            </w:r>
          </w:p>
          <w:p w:rsidR="007F21DE" w:rsidRPr="002F62C7" w:rsidRDefault="007F21DE" w:rsidP="006114BD">
            <w:pPr>
              <w:pStyle w:val="Zawartotabeli"/>
              <w:rPr>
                <w:rFonts w:asciiTheme="minorHAnsi" w:hAnsiTheme="minorHAnsi"/>
                <w:shd w:val="clear" w:color="auto" w:fill="FFFFFF"/>
              </w:rPr>
            </w:pPr>
            <w:r w:rsidRPr="002F62C7">
              <w:rPr>
                <w:rFonts w:asciiTheme="minorHAnsi" w:hAnsiTheme="minorHAnsi"/>
                <w:shd w:val="clear" w:color="auto" w:fill="FFFFFF"/>
              </w:rPr>
              <w:t>ZAMONTOWANE NA PŁYCIE W TYM SAMYM KOLORZE.</w:t>
            </w:r>
          </w:p>
          <w:p w:rsidR="007F21DE" w:rsidRDefault="007F21DE" w:rsidP="006114BD">
            <w:pPr>
              <w:pStyle w:val="Zawartotabeli"/>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340/5 GŁ. RAMY/230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lastRenderedPageBreak/>
              <w:t>POMIESZCZENIE 104 SALA ODPRAW</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t xml:space="preserve">STÓŁ </w:t>
            </w:r>
          </w:p>
          <w:p w:rsidR="007F21DE" w:rsidRPr="002F62C7" w:rsidRDefault="007F21DE" w:rsidP="006114BD">
            <w:pPr>
              <w:pStyle w:val="Bezodstpw"/>
            </w:pPr>
          </w:p>
          <w:p w:rsidR="007F21DE" w:rsidRPr="002F62C7" w:rsidRDefault="007F21DE" w:rsidP="006114BD">
            <w:pPr>
              <w:pStyle w:val="Bezodstpw"/>
            </w:pPr>
            <w:r w:rsidRPr="002F62C7">
              <w:t>BLAT STOŁU WYKONA</w:t>
            </w:r>
            <w:r w:rsidR="00FD3BED">
              <w:t xml:space="preserve">NY Z PŁYTY LAMINOWANEJ </w:t>
            </w:r>
            <w:r w:rsidRPr="002F62C7">
              <w:t xml:space="preserve">  DĄB CORTINA SZARY  H 3353 ST 11 O GRUBOŚCI </w:t>
            </w:r>
            <w:r w:rsidR="00FD3BED">
              <w:t xml:space="preserve">3,6 cm </w:t>
            </w:r>
            <w:r w:rsidRPr="002F62C7">
              <w:t xml:space="preserve"> W KSZTAŁCIE ELIPSY.  NAROŻNIKI BLATU ZABEZPIECZONE OBRZEŻEM ABS O GRUBOŚCI 2 mm.</w:t>
            </w:r>
          </w:p>
          <w:p w:rsidR="007F21DE" w:rsidRPr="002F62C7" w:rsidRDefault="007F21DE" w:rsidP="006114BD">
            <w:pPr>
              <w:pStyle w:val="Bezodstpw"/>
            </w:pPr>
            <w:r w:rsidRPr="002F62C7">
              <w:t>NOGI METALOWE W KOLORZE CHROM.</w:t>
            </w:r>
          </w:p>
          <w:p w:rsidR="007F21DE" w:rsidRPr="002F62C7" w:rsidRDefault="007F21DE" w:rsidP="006114BD">
            <w:pPr>
              <w:pStyle w:val="Bezodstpw"/>
            </w:pPr>
            <w:r w:rsidRPr="002F62C7">
              <w:t>DOSTAWKA ŁĄCZĄCA KRAWĘDZIE STOŁÓW WYKONANA W TEJ SAMEJ TECHNOLOGII. WSPARTA NA NOGACH STALOWYCH W KOLORZE CHROM.</w:t>
            </w:r>
          </w:p>
          <w:p w:rsidR="007F21DE" w:rsidRDefault="007F21DE" w:rsidP="006114BD">
            <w:pPr>
              <w:pStyle w:val="Zawartotabeli"/>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p>
          <w:p w:rsidR="007F21DE" w:rsidRDefault="007F21DE" w:rsidP="006114BD">
            <w:pPr>
              <w:pStyle w:val="Zawartotabeli"/>
              <w:jc w:val="center"/>
            </w:pPr>
          </w:p>
          <w:p w:rsidR="007F21DE" w:rsidRDefault="007F21DE" w:rsidP="006114BD">
            <w:pPr>
              <w:pStyle w:val="Zawartotabeli"/>
              <w:jc w:val="center"/>
            </w:pPr>
            <w:r>
              <w:t>235/85/76</w:t>
            </w:r>
          </w:p>
          <w:p w:rsidR="007F21DE" w:rsidRPr="002F62C7" w:rsidRDefault="007F21DE" w:rsidP="00FD3BED">
            <w:pPr>
              <w:pStyle w:val="Zawartotabeli"/>
              <w:ind w:left="0" w:firstLine="0"/>
              <w:rPr>
                <w:rFonts w:asciiTheme="minorHAnsi" w:hAnsiTheme="minorHAnsi"/>
              </w:rPr>
            </w:pPr>
            <w:r w:rsidRPr="002F62C7">
              <w:rPr>
                <w:rFonts w:asciiTheme="minorHAnsi" w:hAnsiTheme="minorHAnsi"/>
              </w:rPr>
              <w:t>WYMIAR DOSTAWKI DOSTOSOWANY DO STOŁU W KSZTAŁCIE ELIPSY</w:t>
            </w:r>
          </w:p>
          <w:p w:rsidR="007F21DE" w:rsidRDefault="007F21DE" w:rsidP="006114BD">
            <w:pPr>
              <w:pStyle w:val="Zawartotabeli"/>
              <w:jc w:val="center"/>
            </w:pPr>
          </w:p>
          <w:p w:rsidR="007F21DE" w:rsidRDefault="007F21DE" w:rsidP="006114BD">
            <w:pPr>
              <w:pStyle w:val="Zawartotabeli"/>
              <w:jc w:val="center"/>
            </w:pP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p>
          <w:p w:rsidR="007F21DE" w:rsidRDefault="007F21DE" w:rsidP="006114BD">
            <w:pPr>
              <w:pStyle w:val="Zawartotabeli"/>
              <w:jc w:val="center"/>
              <w:rPr>
                <w:b/>
                <w:bCs/>
              </w:rPr>
            </w:pPr>
          </w:p>
          <w:p w:rsidR="007F21DE" w:rsidRDefault="007F21DE" w:rsidP="006114BD">
            <w:pPr>
              <w:pStyle w:val="Zawartotabeli"/>
              <w:jc w:val="center"/>
              <w:rPr>
                <w:b/>
                <w:bCs/>
              </w:rPr>
            </w:pPr>
            <w:r>
              <w:rPr>
                <w:b/>
                <w:bCs/>
              </w:rPr>
              <w:t>4 SZT</w:t>
            </w:r>
          </w:p>
          <w:p w:rsidR="007F21DE" w:rsidRDefault="007F21DE" w:rsidP="006114BD">
            <w:pPr>
              <w:pStyle w:val="Zawartotabeli"/>
              <w:jc w:val="center"/>
              <w:rPr>
                <w:b/>
                <w:bCs/>
              </w:rPr>
            </w:pPr>
          </w:p>
          <w:p w:rsidR="007F21DE" w:rsidRDefault="007F21DE" w:rsidP="006114BD">
            <w:pPr>
              <w:pStyle w:val="Zawartotabeli"/>
              <w:jc w:val="center"/>
              <w:rPr>
                <w:b/>
                <w:bCs/>
              </w:rPr>
            </w:pPr>
          </w:p>
          <w:p w:rsidR="007F21DE" w:rsidRDefault="007F21DE" w:rsidP="006114BD">
            <w:pPr>
              <w:pStyle w:val="Zawartotabeli"/>
              <w:jc w:val="center"/>
              <w:rPr>
                <w:b/>
                <w:bCs/>
              </w:rPr>
            </w:pPr>
          </w:p>
          <w:p w:rsidR="007F21DE" w:rsidRDefault="007F21DE" w:rsidP="006114BD">
            <w:pPr>
              <w:pStyle w:val="Zawartotabeli"/>
              <w:jc w:val="center"/>
              <w:rPr>
                <w:b/>
                <w:bCs/>
              </w:rPr>
            </w:pPr>
          </w:p>
          <w:p w:rsidR="007F21DE" w:rsidRDefault="007F21DE" w:rsidP="006114BD">
            <w:pPr>
              <w:pStyle w:val="Zawartotabeli"/>
              <w:jc w:val="center"/>
              <w:rPr>
                <w:b/>
                <w:bCs/>
              </w:rPr>
            </w:pPr>
          </w:p>
          <w:p w:rsidR="007F21DE" w:rsidRDefault="007F21DE" w:rsidP="006114BD">
            <w:pPr>
              <w:pStyle w:val="Zawartotabeli"/>
              <w:jc w:val="center"/>
              <w:rPr>
                <w:b/>
                <w:bCs/>
              </w:rPr>
            </w:pPr>
            <w:r>
              <w:rPr>
                <w:b/>
                <w:bCs/>
              </w:rPr>
              <w:t>2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KRZESŁA     </w:t>
            </w:r>
          </w:p>
          <w:p w:rsidR="007F21DE" w:rsidRPr="00F1044D" w:rsidRDefault="007F21DE" w:rsidP="006114BD">
            <w:pPr>
              <w:shd w:val="clear" w:color="auto" w:fill="FAFAFC"/>
              <w:spacing w:after="0" w:line="240" w:lineRule="auto"/>
              <w:rPr>
                <w:rFonts w:eastAsia="Times New Roman" w:cs="Tahoma"/>
                <w:color w:val="55595C"/>
                <w:sz w:val="24"/>
                <w:szCs w:val="24"/>
              </w:rPr>
            </w:pPr>
            <w:r w:rsidRPr="00F1044D">
              <w:rPr>
                <w:rFonts w:eastAsia="Times New Roman" w:cs="Tahoma"/>
                <w:color w:val="55595C"/>
                <w:sz w:val="24"/>
                <w:szCs w:val="24"/>
              </w:rPr>
              <w:t>MIĘKKIE, TAPICEROWANE SIEDZISKO I OPARCIE. METALOWA CHROMOWANA RAMA. MOŻLIWOŚĆ SKŁADOWANIA W STOSIE.</w:t>
            </w:r>
          </w:p>
          <w:p w:rsidR="007F21DE" w:rsidRDefault="007F21DE" w:rsidP="006114BD">
            <w:pPr>
              <w:rPr>
                <w:rFonts w:ascii="Calibri" w:eastAsia="Times New Roman" w:hAnsi="Calibri" w:cs="Times New Roman"/>
                <w:sz w:val="24"/>
                <w:szCs w:val="24"/>
              </w:rPr>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rsidRPr="00666A78">
              <w:rPr>
                <w:noProof/>
                <w:lang w:eastAsia="pl-PL"/>
              </w:rPr>
              <w:drawing>
                <wp:inline distT="0" distB="0" distL="0" distR="0" wp14:anchorId="50645514" wp14:editId="3420C917">
                  <wp:extent cx="693174" cy="1138458"/>
                  <wp:effectExtent l="19050" t="0" r="0" b="0"/>
                  <wp:docPr id="45" name="Obraz 36" descr="Krzesło Nowy Styl Ibis Chrom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rzesło Nowy Styl Ibis Chrome">
                            <a:hlinkClick r:id="rId34"/>
                          </pic:cNvPr>
                          <pic:cNvPicPr>
                            <a:picLocks noChangeAspect="1" noChangeArrowheads="1"/>
                          </pic:cNvPicPr>
                        </pic:nvPicPr>
                        <pic:blipFill>
                          <a:blip r:embed="rId35" cstate="print"/>
                          <a:srcRect/>
                          <a:stretch>
                            <a:fillRect/>
                          </a:stretch>
                        </pic:blipFill>
                        <pic:spPr bwMode="auto">
                          <a:xfrm>
                            <a:off x="0" y="0"/>
                            <a:ext cx="693174" cy="113845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22 SZT</w:t>
            </w:r>
          </w:p>
        </w:tc>
      </w:tr>
      <w:tr w:rsidR="007F21DE" w:rsidTr="006114BD">
        <w:tc>
          <w:tcPr>
            <w:tcW w:w="6789" w:type="dxa"/>
            <w:tcBorders>
              <w:left w:val="single" w:sz="1" w:space="0" w:color="000000"/>
              <w:bottom w:val="single" w:sz="1" w:space="0" w:color="000000"/>
            </w:tcBorders>
          </w:tcPr>
          <w:p w:rsidR="007F21DE"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SZAFKA JEDNODRZWIOWA </w:t>
            </w:r>
          </w:p>
          <w:p w:rsidR="007F21DE" w:rsidRDefault="007F21DE" w:rsidP="006114BD">
            <w:pPr>
              <w:pStyle w:val="Bezodstpw"/>
            </w:pPr>
            <w:r>
              <w:t xml:space="preserve">SZAFKA JEDNODRZWIOWA O WYMIARACH 40/40/120, WYKONANA Z PŁYTY LAMINOWANEJ DĄB CORTINA SZARY  H 3353 ST 11. </w:t>
            </w:r>
          </w:p>
          <w:p w:rsidR="007F21DE" w:rsidRDefault="007F21DE" w:rsidP="006114BD">
            <w:pPr>
              <w:pStyle w:val="Bezodstpw"/>
            </w:pPr>
            <w:r>
              <w:t>WIENIEC GÓRNY I DOLNY O GRUBOŚCI 3,6 cm. CAŁOŚĆ ZABIEZPIECZONA OBRZEŻEM ABS O GRUBOŚCI 2 mm.</w:t>
            </w:r>
          </w:p>
          <w:p w:rsidR="007F21DE" w:rsidRDefault="007F21DE" w:rsidP="006114BD">
            <w:pPr>
              <w:pStyle w:val="Bezodstpw"/>
            </w:pPr>
            <w:r>
              <w:t>SZAFKA WYPOSAŻONA W TRZY PÓŁKI Z MOŻLIWOŚCIĄ REGULACJI.</w:t>
            </w:r>
          </w:p>
          <w:p w:rsidR="007F21DE" w:rsidRDefault="007F21DE" w:rsidP="006114BD">
            <w:pPr>
              <w:pStyle w:val="Bezodstpw"/>
            </w:pPr>
            <w:r>
              <w:t>DRZWI OTWIERANE NA LEWO WYKONANE Z PŁYTY LAMINOWANEJ  DĄB CORTINA SZARY  H 3353 ST 11.</w:t>
            </w:r>
          </w:p>
          <w:p w:rsidR="007F21DE" w:rsidRDefault="007F21DE" w:rsidP="006114BD">
            <w:pPr>
              <w:pStyle w:val="Bezodstpw"/>
            </w:pPr>
            <w:r>
              <w:t>ZAWIASY BLUM Z SYSTEMEM SAMODOMYKANIA.</w:t>
            </w:r>
          </w:p>
          <w:p w:rsidR="007F21DE" w:rsidRPr="00FD3BED" w:rsidRDefault="007F21DE" w:rsidP="00FD3BED">
            <w:pPr>
              <w:pStyle w:val="Bezodstpw"/>
            </w:pPr>
            <w:r>
              <w:t>UCHWYT STALOWY W KOLORZ</w:t>
            </w:r>
            <w:r w:rsidR="00FD3BED">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40/40/120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SZAFKA DOLNA 80 cm                 </w:t>
            </w:r>
          </w:p>
          <w:p w:rsidR="007F21DE" w:rsidRDefault="007F21DE" w:rsidP="006114BD">
            <w:pPr>
              <w:pStyle w:val="Bezodstpw"/>
            </w:pPr>
            <w:r>
              <w:t>SZAFKA DWUDRZWIOWA O WYMIARACH 80/40/90, WYKONANA Z PŁYTY LAMINOWANEJ DĄB CORTINA SZARY  H 3353 ST 11.  WIENIEC GÓRNY I</w:t>
            </w:r>
            <w:r w:rsidR="00FD3BED">
              <w:t xml:space="preserve"> DOLNY </w:t>
            </w:r>
            <w:r>
              <w:t xml:space="preserve">  O GRUBOŚCI 3,6 cm, CAŁOŚĆ ZABIEZPIECZONA OBRZEŻEM ABS O GRUBOŚCI 2 mm. SZAFKA WYPOSAŻONA W DWIE PÓŁKI Z MOŻLIWOŚCIĄ REGULACJI.</w:t>
            </w:r>
          </w:p>
          <w:p w:rsidR="007F21DE" w:rsidRDefault="007F21DE" w:rsidP="006114BD">
            <w:pPr>
              <w:pStyle w:val="Bezodstpw"/>
            </w:pPr>
            <w:r>
              <w:t>DRZWI SZAFKI ROZWIERANE, ZAWIASY PUSZKOWE BLUM Z SYSTEMEM SAMODOMYKANIA.</w:t>
            </w:r>
          </w:p>
          <w:p w:rsidR="007F21DE" w:rsidRPr="00FD3BED" w:rsidRDefault="007F21DE" w:rsidP="00FD3BED">
            <w:pPr>
              <w:pStyle w:val="Bezodstpw"/>
            </w:pPr>
            <w:r>
              <w:t>UCHWYTY STALOWE W KOLORZ</w:t>
            </w:r>
            <w:r w:rsidR="00FD3BED">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80/40/90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t>SZAFKA DOLNA 40 CM</w:t>
            </w:r>
          </w:p>
          <w:p w:rsidR="007F21DE" w:rsidRDefault="007F21DE" w:rsidP="006114BD">
            <w:pPr>
              <w:pStyle w:val="Zawartotabeli"/>
            </w:pPr>
          </w:p>
          <w:p w:rsidR="007F21DE" w:rsidRDefault="007F21DE" w:rsidP="006114BD">
            <w:pPr>
              <w:pStyle w:val="Bezodstpw"/>
            </w:pPr>
            <w:r>
              <w:t>SZAFKA JEDNODRZWIOWA Z SZUFLADĄ OD GÓRY                       O WYMIARACH 40/40/100, WYKONANA Z PŁYTY LAMINOWANEJ DĄB CORTINA SZARY  H 3353 ST 11,</w:t>
            </w:r>
          </w:p>
          <w:p w:rsidR="007F21DE" w:rsidRDefault="007F21DE" w:rsidP="006114BD">
            <w:pPr>
              <w:pStyle w:val="Bezodstpw"/>
            </w:pPr>
            <w:r>
              <w:t>WIENIEC GÓRNY I DOLNY O GRUBOŚCI 3,6 cm. CAŁOŚĆ ZABIEZPIECZONA OBRZEŻEM ABS O GRUBOŚCI 2 mm.</w:t>
            </w:r>
          </w:p>
          <w:p w:rsidR="007F21DE" w:rsidRDefault="007F21DE" w:rsidP="006114BD">
            <w:pPr>
              <w:pStyle w:val="Bezodstpw"/>
            </w:pPr>
            <w:r>
              <w:t>SZAFKA WYPOSAŻONA W DWIE PÓŁKI Z MOŻLIWOŚCIĄ REGULACJI.</w:t>
            </w:r>
          </w:p>
          <w:p w:rsidR="007F21DE" w:rsidRDefault="007F21DE" w:rsidP="006114BD">
            <w:pPr>
              <w:pStyle w:val="Bezodstpw"/>
            </w:pPr>
            <w:r>
              <w:t>DRZWI SZAFKI OTWIERANE NA BOK ZAWIASY PUSZKOWE BLUM Z SYSTEMEM SAMODOMYKANIA.</w:t>
            </w:r>
          </w:p>
          <w:p w:rsidR="007F21DE" w:rsidRDefault="007F21DE" w:rsidP="006114BD">
            <w:pPr>
              <w:pStyle w:val="Bezodstpw"/>
            </w:pPr>
            <w:r>
              <w:t>UCHWYT STALOWY W KOLORZE</w:t>
            </w:r>
            <w:r w:rsidR="00FD3BED">
              <w:t xml:space="preserve"> ALUMINIUM  O ROZSTAWIE 128 mm.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40/40/100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SZAFKI GÓRNE</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 xml:space="preserve">SZAFKI GÓRNE O WYMIARACH  80/30/40, WYKONANE Z PŁYTY </w:t>
            </w:r>
            <w:r>
              <w:rPr>
                <w:rFonts w:ascii="Calibri" w:eastAsia="Times New Roman" w:hAnsi="Calibri" w:cs="Times New Roman"/>
                <w:sz w:val="24"/>
                <w:szCs w:val="24"/>
              </w:rPr>
              <w:lastRenderedPageBreak/>
              <w:t>LAMINOWANEJ DĄB CORTINA SZARY  H 3353 ST 11.  KLAPY PODNOSZONE DO GÓRY WYKONANE Z PŁYTY LAMINOWANEJ DĄB CORTINA SZARY  H 3353 ST 11. SZAFKI MAJĄ POSIADAĆ PO JEDNEJ POŁCE Z MOŻLIWOŚCIĄ REGULACJI. UCHWYT Y STALOWE W KOLORZ</w:t>
            </w:r>
            <w:r w:rsidR="00FD3BED">
              <w:rPr>
                <w:rFonts w:ascii="Calibri" w:eastAsia="Times New Roman" w:hAnsi="Calibri" w:cs="Times New Roman"/>
                <w:sz w:val="24"/>
                <w:szCs w:val="24"/>
              </w:rPr>
              <w:t>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lastRenderedPageBreak/>
              <w:t xml:space="preserve">80/30/40 </w:t>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2 SZT.</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lastRenderedPageBreak/>
              <w:t>PANEL ŚCIENNY</w:t>
            </w:r>
          </w:p>
          <w:p w:rsidR="007F21DE" w:rsidRDefault="007F21DE" w:rsidP="006114BD">
            <w:pPr>
              <w:pStyle w:val="Zawartotabeli"/>
            </w:pPr>
          </w:p>
          <w:p w:rsidR="00FD3BED" w:rsidRDefault="007F21DE" w:rsidP="006114BD">
            <w:pPr>
              <w:pStyle w:val="Zawartotabeli"/>
              <w:rPr>
                <w:rFonts w:asciiTheme="minorHAnsi" w:hAnsiTheme="minorHAnsi"/>
                <w:sz w:val="22"/>
                <w:szCs w:val="22"/>
              </w:rPr>
            </w:pPr>
            <w:r w:rsidRPr="00AE05CA">
              <w:rPr>
                <w:rFonts w:asciiTheme="minorHAnsi" w:hAnsiTheme="minorHAnsi"/>
                <w:sz w:val="22"/>
                <w:szCs w:val="22"/>
              </w:rPr>
              <w:t>PANEL ŚCIENNY 340/2/240 CM, POD</w:t>
            </w:r>
            <w:r w:rsidR="00FD3BED">
              <w:rPr>
                <w:rFonts w:asciiTheme="minorHAnsi" w:hAnsiTheme="minorHAnsi"/>
                <w:sz w:val="22"/>
                <w:szCs w:val="22"/>
              </w:rPr>
              <w:t>ZIELONY PIONOWO NA TRZY CZĘŚCI:</w:t>
            </w:r>
          </w:p>
          <w:p w:rsidR="00FD3BED" w:rsidRDefault="007F21DE" w:rsidP="006114BD">
            <w:pPr>
              <w:pStyle w:val="Zawartotabeli"/>
              <w:rPr>
                <w:rFonts w:asciiTheme="minorHAnsi" w:hAnsiTheme="minorHAnsi"/>
                <w:sz w:val="22"/>
                <w:szCs w:val="22"/>
              </w:rPr>
            </w:pPr>
            <w:r w:rsidRPr="00AE05CA">
              <w:rPr>
                <w:rFonts w:asciiTheme="minorHAnsi" w:hAnsiTheme="minorHAnsi"/>
                <w:sz w:val="22"/>
                <w:szCs w:val="22"/>
              </w:rPr>
              <w:t xml:space="preserve">PŁYTA  </w:t>
            </w:r>
            <w:r w:rsidR="00FD3BED">
              <w:rPr>
                <w:rFonts w:asciiTheme="minorHAnsi" w:hAnsiTheme="minorHAnsi"/>
                <w:sz w:val="22"/>
                <w:szCs w:val="22"/>
              </w:rPr>
              <w:t xml:space="preserve">SZER. 120, PŁYTA ŚRODKOWA </w:t>
            </w:r>
            <w:r w:rsidRPr="00AE05CA">
              <w:rPr>
                <w:rFonts w:asciiTheme="minorHAnsi" w:hAnsiTheme="minorHAnsi"/>
                <w:sz w:val="22"/>
                <w:szCs w:val="22"/>
              </w:rPr>
              <w:t xml:space="preserve">SZER. 100, PŁYTA  SZER. 120, </w:t>
            </w:r>
          </w:p>
          <w:p w:rsidR="00FD3BED" w:rsidRDefault="007F21DE" w:rsidP="006114BD">
            <w:pPr>
              <w:pStyle w:val="Zawartotabeli"/>
              <w:rPr>
                <w:rFonts w:asciiTheme="minorHAnsi" w:hAnsiTheme="minorHAnsi"/>
                <w:sz w:val="22"/>
                <w:szCs w:val="22"/>
              </w:rPr>
            </w:pPr>
            <w:r w:rsidRPr="00AE05CA">
              <w:rPr>
                <w:rFonts w:asciiTheme="minorHAnsi" w:hAnsiTheme="minorHAnsi"/>
                <w:sz w:val="22"/>
                <w:szCs w:val="22"/>
              </w:rPr>
              <w:t xml:space="preserve">WYKONANY Z PŁYTY LAMINOWANEJ DĄB CORTINA SZARY  H 3353 ST 11, </w:t>
            </w:r>
          </w:p>
          <w:p w:rsidR="00FD3BED" w:rsidRDefault="007F21DE" w:rsidP="006114BD">
            <w:pPr>
              <w:pStyle w:val="Zawartotabeli"/>
              <w:rPr>
                <w:rFonts w:asciiTheme="minorHAnsi" w:hAnsiTheme="minorHAnsi"/>
                <w:sz w:val="22"/>
                <w:szCs w:val="22"/>
              </w:rPr>
            </w:pPr>
            <w:r w:rsidRPr="00AE05CA">
              <w:rPr>
                <w:rFonts w:asciiTheme="minorHAnsi" w:hAnsiTheme="minorHAnsi"/>
                <w:sz w:val="22"/>
                <w:szCs w:val="22"/>
              </w:rPr>
              <w:t xml:space="preserve">DZIELONY POZIOMO NA TRZY RÓWNE CZĘŚCI PROFILEM ALUMINOWYM. </w:t>
            </w:r>
          </w:p>
          <w:p w:rsidR="00FD3BED" w:rsidRDefault="007F21DE" w:rsidP="006114BD">
            <w:pPr>
              <w:pStyle w:val="Zawartotabeli"/>
              <w:rPr>
                <w:rFonts w:asciiTheme="minorHAnsi" w:hAnsiTheme="minorHAnsi"/>
                <w:sz w:val="22"/>
                <w:szCs w:val="22"/>
                <w:shd w:val="clear" w:color="auto" w:fill="FFFFFF"/>
              </w:rPr>
            </w:pPr>
            <w:r w:rsidRPr="00AE05CA">
              <w:rPr>
                <w:rFonts w:asciiTheme="minorHAnsi" w:hAnsiTheme="minorHAnsi"/>
                <w:sz w:val="22"/>
                <w:szCs w:val="22"/>
                <w:shd w:val="clear" w:color="auto" w:fill="FFFFFF"/>
              </w:rPr>
              <w:t xml:space="preserve">PÓŁKI WYKONANE Z PŁYTY LAMINOWANEJ DĄB CORTINA SZARY  H 3353 </w:t>
            </w:r>
          </w:p>
          <w:p w:rsidR="007F21DE" w:rsidRPr="00AE05CA" w:rsidRDefault="007F21DE" w:rsidP="006114BD">
            <w:pPr>
              <w:pStyle w:val="Zawartotabeli"/>
              <w:rPr>
                <w:rFonts w:asciiTheme="minorHAnsi" w:hAnsiTheme="minorHAnsi"/>
                <w:sz w:val="22"/>
                <w:szCs w:val="22"/>
                <w:shd w:val="clear" w:color="auto" w:fill="FFFFFF"/>
              </w:rPr>
            </w:pPr>
            <w:r w:rsidRPr="00AE05CA">
              <w:rPr>
                <w:rFonts w:asciiTheme="minorHAnsi" w:hAnsiTheme="minorHAnsi"/>
                <w:sz w:val="22"/>
                <w:szCs w:val="22"/>
                <w:shd w:val="clear" w:color="auto" w:fill="FFFFFF"/>
              </w:rPr>
              <w:t>ST 11   ZAMONTOWANE NA PŁYCIE  W TYM SAMYM KOLORZE.</w:t>
            </w:r>
          </w:p>
          <w:p w:rsidR="007F21DE" w:rsidRDefault="007F21DE" w:rsidP="006114BD">
            <w:pPr>
              <w:pStyle w:val="Zawartotabeli"/>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340/2/240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ŁAZIENKA</w:t>
            </w:r>
          </w:p>
        </w:tc>
      </w:tr>
      <w:tr w:rsidR="007F21DE" w:rsidTr="006114BD">
        <w:tc>
          <w:tcPr>
            <w:tcW w:w="6789" w:type="dxa"/>
            <w:tcBorders>
              <w:left w:val="single" w:sz="1" w:space="0" w:color="000000"/>
              <w:bottom w:val="single" w:sz="1" w:space="0" w:color="000000"/>
            </w:tcBorders>
          </w:tcPr>
          <w:p w:rsidR="007F21DE" w:rsidRPr="00650FEB" w:rsidRDefault="007F21DE" w:rsidP="006114BD">
            <w:pPr>
              <w:pStyle w:val="Zawartotabeli"/>
              <w:snapToGrid w:val="0"/>
              <w:rPr>
                <w:rFonts w:asciiTheme="minorHAnsi" w:hAnsiTheme="minorHAnsi"/>
              </w:rPr>
            </w:pPr>
            <w:r w:rsidRPr="00650FEB">
              <w:rPr>
                <w:rFonts w:asciiTheme="minorHAnsi" w:hAnsiTheme="minorHAnsi"/>
              </w:rPr>
              <w:t>SZAFKA DOLNA: FRONTY WPUSZCZANE W KORPUSY.</w:t>
            </w:r>
          </w:p>
          <w:p w:rsidR="00FD3BED" w:rsidRDefault="007F21DE" w:rsidP="006114BD">
            <w:pPr>
              <w:pStyle w:val="Zawartotabeli"/>
              <w:rPr>
                <w:rFonts w:asciiTheme="minorHAnsi" w:hAnsiTheme="minorHAnsi"/>
              </w:rPr>
            </w:pPr>
            <w:r w:rsidRPr="00650FEB">
              <w:rPr>
                <w:rFonts w:asciiTheme="minorHAnsi" w:hAnsiTheme="minorHAnsi"/>
              </w:rPr>
              <w:t xml:space="preserve">WYMIAR SZAFKI 80/45/90.  FRONTY WYKONANE Z PŁYTY MDF LAKIER WYSOKI </w:t>
            </w:r>
          </w:p>
          <w:p w:rsidR="007F21DE" w:rsidRPr="00650FEB" w:rsidRDefault="007F21DE" w:rsidP="006114BD">
            <w:pPr>
              <w:pStyle w:val="Zawartotabeli"/>
              <w:rPr>
                <w:rFonts w:asciiTheme="minorHAnsi" w:hAnsiTheme="minorHAnsi"/>
              </w:rPr>
            </w:pPr>
            <w:r w:rsidRPr="00650FEB">
              <w:rPr>
                <w:rFonts w:asciiTheme="minorHAnsi" w:hAnsiTheme="minorHAnsi"/>
              </w:rPr>
              <w:t xml:space="preserve">POŁYSK W KOLORZE BIAŁYM. </w:t>
            </w:r>
          </w:p>
          <w:p w:rsidR="007F21DE" w:rsidRPr="00650FEB" w:rsidRDefault="007F21DE" w:rsidP="006114BD">
            <w:pPr>
              <w:pStyle w:val="Zawartotabeli"/>
              <w:rPr>
                <w:rFonts w:asciiTheme="minorHAnsi" w:hAnsiTheme="minorHAnsi"/>
                <w:shd w:val="clear" w:color="auto" w:fill="FFFFFF"/>
              </w:rPr>
            </w:pPr>
            <w:r w:rsidRPr="00650FEB">
              <w:rPr>
                <w:rFonts w:asciiTheme="minorHAnsi" w:hAnsiTheme="minorHAnsi"/>
                <w:shd w:val="clear" w:color="auto" w:fill="FFFFFF"/>
              </w:rPr>
              <w:t>UCHWYTY FREZOWANE WE FRONTACH.</w:t>
            </w:r>
          </w:p>
          <w:p w:rsidR="00FD3BED" w:rsidRDefault="007F21DE" w:rsidP="006114BD">
            <w:pPr>
              <w:pStyle w:val="Zawartotabeli"/>
              <w:rPr>
                <w:rFonts w:asciiTheme="minorHAnsi" w:hAnsiTheme="minorHAnsi"/>
                <w:shd w:val="clear" w:color="auto" w:fill="FFFFFF"/>
              </w:rPr>
            </w:pPr>
            <w:r w:rsidRPr="00650FEB">
              <w:rPr>
                <w:rFonts w:asciiTheme="minorHAnsi" w:hAnsiTheme="minorHAnsi"/>
              </w:rPr>
              <w:t>KORPUSY GR 3,6 cm  WYKONANE Z PŁYTY LAMINOWANEJ W</w:t>
            </w:r>
            <w:r w:rsidRPr="00650FEB">
              <w:rPr>
                <w:rFonts w:asciiTheme="minorHAnsi" w:hAnsiTheme="minorHAnsi"/>
                <w:shd w:val="clear" w:color="auto" w:fill="FFFFFF"/>
              </w:rPr>
              <w:t xml:space="preserve"> KOLORZE  BIAŁY K </w:t>
            </w:r>
          </w:p>
          <w:p w:rsidR="007F21DE" w:rsidRPr="00650FEB" w:rsidRDefault="007F21DE" w:rsidP="006114BD">
            <w:pPr>
              <w:pStyle w:val="Zawartotabeli"/>
              <w:rPr>
                <w:rFonts w:asciiTheme="minorHAnsi" w:hAnsiTheme="minorHAnsi"/>
              </w:rPr>
            </w:pPr>
            <w:r w:rsidRPr="00650FEB">
              <w:rPr>
                <w:rFonts w:asciiTheme="minorHAnsi" w:hAnsiTheme="minorHAnsi"/>
                <w:shd w:val="clear" w:color="auto" w:fill="FFFFFF"/>
              </w:rPr>
              <w:t>110  SM.</w:t>
            </w:r>
            <w:r w:rsidRPr="00650FEB">
              <w:rPr>
                <w:rFonts w:asciiTheme="minorHAnsi" w:hAnsiTheme="minorHAnsi"/>
              </w:rPr>
              <w:t xml:space="preserve"> SZAFKA MA POSIADAC JEDNĄ POŁKĘ Z MOŻLIWOŚCIĄ REGULACJI.</w:t>
            </w:r>
          </w:p>
          <w:p w:rsidR="007F21DE" w:rsidRDefault="007F21DE" w:rsidP="006114BD">
            <w:pPr>
              <w:pStyle w:val="Zawartotabeli"/>
            </w:pP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80/45/90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9653" w:type="dxa"/>
            <w:gridSpan w:val="3"/>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POKÓJ 109 WYPOCZYNKOWY</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t>ZABUDOWA RTV</w:t>
            </w:r>
          </w:p>
          <w:p w:rsidR="007F21DE" w:rsidRDefault="007F21DE" w:rsidP="006114BD">
            <w:pPr>
              <w:pStyle w:val="Zawartotabeli"/>
            </w:pPr>
          </w:p>
          <w:p w:rsidR="007F21DE" w:rsidRPr="00650FEB" w:rsidRDefault="007F21DE" w:rsidP="006114BD">
            <w:pPr>
              <w:pStyle w:val="Bezodstpw"/>
            </w:pPr>
            <w:r w:rsidRPr="00650FEB">
              <w:t>FRONTY WYKONANE Z  PŁYTY LAMINOWANEJ</w:t>
            </w:r>
          </w:p>
          <w:p w:rsidR="007F21DE" w:rsidRPr="00650FEB" w:rsidRDefault="007F21DE" w:rsidP="006114BD">
            <w:pPr>
              <w:pStyle w:val="Bezodstpw"/>
            </w:pPr>
            <w:r w:rsidRPr="00650FEB">
              <w:t xml:space="preserve">ALABASTER U104 ST 15 + PŁYTA LAMINOWANA DĄB CORTINA SZARY  H 3353 ST 11.  </w:t>
            </w:r>
          </w:p>
          <w:p w:rsidR="007F21DE" w:rsidRPr="00650FEB" w:rsidRDefault="007F21DE" w:rsidP="006114BD">
            <w:pPr>
              <w:pStyle w:val="Bezodstpw"/>
            </w:pPr>
            <w:r w:rsidRPr="00650FEB">
              <w:t xml:space="preserve">FRONTY OTWIERANE NA BLUM TIP-ON. </w:t>
            </w:r>
          </w:p>
          <w:p w:rsidR="007F21DE" w:rsidRPr="00650FEB" w:rsidRDefault="007F21DE" w:rsidP="006114BD">
            <w:pPr>
              <w:pStyle w:val="Bezodstpw"/>
            </w:pPr>
            <w:r w:rsidRPr="00650FEB">
              <w:t>KORPUSY WYKONANE Z PŁYTY LAMINOWANEJ DĄB CORTINA SZARY H 3353 ST 11.</w:t>
            </w:r>
          </w:p>
          <w:p w:rsidR="007F21DE" w:rsidRPr="00650FEB" w:rsidRDefault="007F21DE" w:rsidP="006114BD">
            <w:pPr>
              <w:pStyle w:val="Bezodstpw"/>
            </w:pPr>
            <w:r w:rsidRPr="00650FEB">
              <w:t xml:space="preserve">PANEL NA ŚCIANIE WYKONANY Z PŁYTY LAMINOWANEJ W KOLORZE DĄB CORTINA SZARY  H 3353 ST 11. </w:t>
            </w:r>
          </w:p>
          <w:p w:rsidR="007F21DE" w:rsidRDefault="007F21DE" w:rsidP="006114BD">
            <w:pPr>
              <w:pStyle w:val="Bezodstpw"/>
            </w:pPr>
            <w:r w:rsidRPr="00650FEB">
              <w:t>UCHWYTY STALOWE W KOLORZE ALUMINIUM O ROZSTAWIE 128 mm.</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180/40/160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t>SZAFA SOCJALNA - UBRANIOWA</w:t>
            </w:r>
          </w:p>
          <w:p w:rsidR="007F21DE" w:rsidRDefault="007F21DE" w:rsidP="006114BD">
            <w:pPr>
              <w:pStyle w:val="Zawartotabeli"/>
            </w:pPr>
          </w:p>
          <w:p w:rsidR="007F21DE" w:rsidRDefault="007F21DE" w:rsidP="006114BD">
            <w:pPr>
              <w:pStyle w:val="Bezodstpw"/>
            </w:pPr>
            <w:r>
              <w:t>SZAFKA DWUDRZWIOWA O WYMIARACH 80/60/215, WYKONANA Z PŁYTY LAMINOWANEJ DĄB CORTINA SZARY  H 3353 ST 11  + WSTAWKI  H = 20 cm Z  PŁYTY LAMINOWANEJ ALABASTER U104 ST 15. BOKI ORAZ LISTWA WIEŃCZĄCA O GRUBOŚCI 3,6 cm. CAŁOŚĆ ZABEZPIECZONA OBRZEŻEM ABS O GRUBOŚCI 2 mm. FRONT WPUSZCZONY W KORPUS.</w:t>
            </w:r>
          </w:p>
          <w:p w:rsidR="007F21DE" w:rsidRDefault="007F21DE" w:rsidP="006114BD">
            <w:pPr>
              <w:pStyle w:val="Bezodstpw"/>
            </w:pPr>
            <w:r>
              <w:t>W ŚRODKU OD GÓRY PÓŁKA,  POD NIĄ DRĄŻEK NA WIESZAKI.</w:t>
            </w:r>
          </w:p>
          <w:p w:rsidR="007F21DE" w:rsidRDefault="007F21DE" w:rsidP="006114BD">
            <w:pPr>
              <w:pStyle w:val="Bezodstpw"/>
            </w:pPr>
            <w:r>
              <w:t>UCHWYTY STALOWE W KOLORZE ALUMINIUM O ROZSTAWIE 128 mm.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80/60/215</w:t>
            </w:r>
          </w:p>
          <w:p w:rsidR="007F21DE" w:rsidRDefault="007F21DE" w:rsidP="006114BD">
            <w:pPr>
              <w:snapToGrid w:val="0"/>
              <w:jc w:val="center"/>
              <w:rPr>
                <w:rFonts w:ascii="Calibri" w:eastAsia="Times New Roman" w:hAnsi="Calibri" w:cs="Times New Roman"/>
                <w:sz w:val="24"/>
                <w:szCs w:val="24"/>
              </w:rPr>
            </w:pPr>
          </w:p>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SZER. CAŁKOWITA 87,2</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ŁAWA</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ŁAWA O WYMIARACH 140/60/48, WYKONANA Z PŁYTY LAMINOWANEJ DĄB CORTIN</w:t>
            </w:r>
            <w:r w:rsidR="00FD3BED">
              <w:rPr>
                <w:rFonts w:ascii="Calibri" w:eastAsia="Times New Roman" w:hAnsi="Calibri" w:cs="Times New Roman"/>
                <w:sz w:val="24"/>
                <w:szCs w:val="24"/>
              </w:rPr>
              <w:t xml:space="preserve">A SZARY  H 3353 ST 11, </w:t>
            </w:r>
            <w:r>
              <w:rPr>
                <w:rFonts w:ascii="Calibri" w:eastAsia="Times New Roman" w:hAnsi="Calibri" w:cs="Times New Roman"/>
                <w:sz w:val="24"/>
                <w:szCs w:val="24"/>
              </w:rPr>
              <w:t xml:space="preserve"> NOGI STANOWIĄCE ZINTE</w:t>
            </w:r>
            <w:r w:rsidR="00FD3BED">
              <w:rPr>
                <w:rFonts w:ascii="Calibri" w:eastAsia="Times New Roman" w:hAnsi="Calibri" w:cs="Times New Roman"/>
                <w:sz w:val="24"/>
                <w:szCs w:val="24"/>
              </w:rPr>
              <w:t xml:space="preserve">GROWANĄ CZĘŚĆ Z BLATEM  </w:t>
            </w:r>
            <w:r>
              <w:rPr>
                <w:rFonts w:ascii="Calibri" w:eastAsia="Times New Roman" w:hAnsi="Calibri" w:cs="Times New Roman"/>
                <w:sz w:val="24"/>
                <w:szCs w:val="24"/>
              </w:rPr>
              <w:t xml:space="preserve"> O GRUBOŚCI 8 cm, BLAT O GRUBOŚCI 8 cm. CAŁOŚĆ ZABEZPIECZONA OBRZEŻEM </w:t>
            </w:r>
            <w:r>
              <w:rPr>
                <w:rFonts w:ascii="Calibri" w:eastAsia="Times New Roman" w:hAnsi="Calibri" w:cs="Times New Roman"/>
                <w:sz w:val="24"/>
                <w:szCs w:val="24"/>
              </w:rPr>
              <w:lastRenderedPageBreak/>
              <w:t>ABS O GRUBOŚCI 2 mm.</w:t>
            </w:r>
          </w:p>
        </w:tc>
        <w:tc>
          <w:tcPr>
            <w:tcW w:w="1690" w:type="dxa"/>
            <w:tcBorders>
              <w:left w:val="single" w:sz="1" w:space="0" w:color="000000"/>
              <w:bottom w:val="single" w:sz="1" w:space="0" w:color="000000"/>
            </w:tcBorders>
          </w:tcPr>
          <w:p w:rsidR="007F21DE" w:rsidRDefault="007F21DE" w:rsidP="006114BD">
            <w:pPr>
              <w:snapToGrid w:val="0"/>
              <w:jc w:val="center"/>
              <w:rPr>
                <w:rFonts w:ascii="Calibri" w:eastAsia="Times New Roman" w:hAnsi="Calibri" w:cs="Times New Roman"/>
                <w:sz w:val="24"/>
                <w:szCs w:val="24"/>
              </w:rPr>
            </w:pPr>
          </w:p>
          <w:p w:rsidR="007F21DE" w:rsidRDefault="007F21DE" w:rsidP="006114BD">
            <w:pPr>
              <w:snapToGrid w:val="0"/>
              <w:jc w:val="center"/>
              <w:rPr>
                <w:rFonts w:ascii="Calibri" w:eastAsia="Times New Roman" w:hAnsi="Calibri" w:cs="Times New Roman"/>
                <w:sz w:val="24"/>
                <w:szCs w:val="24"/>
              </w:rPr>
            </w:pPr>
          </w:p>
          <w:p w:rsidR="007F21DE" w:rsidRDefault="007F21DE" w:rsidP="006114BD">
            <w:pPr>
              <w:snapToGrid w:val="0"/>
              <w:jc w:val="center"/>
              <w:rPr>
                <w:rFonts w:ascii="Calibri" w:eastAsia="Times New Roman" w:hAnsi="Calibri" w:cs="Times New Roman"/>
                <w:sz w:val="24"/>
                <w:szCs w:val="24"/>
              </w:rPr>
            </w:pPr>
            <w:r>
              <w:rPr>
                <w:rFonts w:ascii="Calibri" w:eastAsia="Times New Roman" w:hAnsi="Calibri" w:cs="Times New Roman"/>
                <w:sz w:val="24"/>
                <w:szCs w:val="24"/>
              </w:rPr>
              <w:t>140/60/48</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pStyle w:val="Zawartotabeli"/>
              <w:snapToGrid w:val="0"/>
              <w:rPr>
                <w:b/>
                <w:bCs/>
              </w:rPr>
            </w:pPr>
            <w:r>
              <w:rPr>
                <w:b/>
                <w:bCs/>
              </w:rPr>
              <w:lastRenderedPageBreak/>
              <w:t>LUSTRO W RAMIE</w:t>
            </w:r>
          </w:p>
          <w:p w:rsidR="007F21DE" w:rsidRDefault="007F21DE" w:rsidP="006114BD">
            <w:pPr>
              <w:pStyle w:val="Zawartotabeli"/>
            </w:pPr>
          </w:p>
          <w:p w:rsidR="00FD3BED" w:rsidRDefault="007F21DE" w:rsidP="006114BD">
            <w:pPr>
              <w:pStyle w:val="Zawartotabeli"/>
              <w:rPr>
                <w:rFonts w:asciiTheme="minorHAnsi" w:hAnsiTheme="minorHAnsi"/>
              </w:rPr>
            </w:pPr>
            <w:r w:rsidRPr="00650FEB">
              <w:rPr>
                <w:rFonts w:asciiTheme="minorHAnsi" w:hAnsiTheme="minorHAnsi"/>
              </w:rPr>
              <w:t xml:space="preserve">LUSTRO SREBRNE O WYMIARACH 200 H/80 SZER. WPUSZCZONE W RAMĘ O GR 5 </w:t>
            </w:r>
          </w:p>
          <w:p w:rsidR="007F21DE" w:rsidRPr="00650FEB" w:rsidRDefault="007F21DE" w:rsidP="006114BD">
            <w:pPr>
              <w:pStyle w:val="Zawartotabeli"/>
              <w:rPr>
                <w:rFonts w:asciiTheme="minorHAnsi" w:hAnsiTheme="minorHAnsi"/>
              </w:rPr>
            </w:pPr>
            <w:r w:rsidRPr="00650FEB">
              <w:rPr>
                <w:rFonts w:asciiTheme="minorHAnsi" w:hAnsiTheme="minorHAnsi"/>
              </w:rPr>
              <w:t>cm, WYKONANĄ  Z PŁYTY LAMINOWANEJ DĄB CORTINA SZARY  H 3353 ST 11.</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r w:rsidR="007F21DE" w:rsidTr="006114BD">
        <w:tc>
          <w:tcPr>
            <w:tcW w:w="6789" w:type="dxa"/>
            <w:tcBorders>
              <w:left w:val="single" w:sz="1" w:space="0" w:color="000000"/>
              <w:bottom w:val="single" w:sz="1" w:space="0" w:color="000000"/>
            </w:tcBorders>
          </w:tcPr>
          <w:p w:rsidR="007F21DE" w:rsidRDefault="007F21DE" w:rsidP="006114BD">
            <w:pPr>
              <w:snapToGrid w:val="0"/>
              <w:rPr>
                <w:rFonts w:ascii="Calibri" w:eastAsia="Times New Roman" w:hAnsi="Calibri" w:cs="Times New Roman"/>
                <w:b/>
                <w:bCs/>
                <w:sz w:val="24"/>
                <w:szCs w:val="24"/>
              </w:rPr>
            </w:pPr>
            <w:r>
              <w:rPr>
                <w:rFonts w:ascii="Calibri" w:eastAsia="Times New Roman" w:hAnsi="Calibri" w:cs="Times New Roman"/>
                <w:b/>
                <w:bCs/>
                <w:sz w:val="24"/>
                <w:szCs w:val="24"/>
              </w:rPr>
              <w:t xml:space="preserve">FOTEL KUBEŁKOWY </w:t>
            </w:r>
          </w:p>
          <w:p w:rsidR="007F21DE" w:rsidRDefault="007F21DE" w:rsidP="006114BD">
            <w:pPr>
              <w:rPr>
                <w:rFonts w:ascii="Calibri" w:eastAsia="Times New Roman" w:hAnsi="Calibri" w:cs="Times New Roman"/>
                <w:b/>
                <w:bCs/>
                <w:sz w:val="24"/>
                <w:szCs w:val="24"/>
              </w:rPr>
            </w:pPr>
          </w:p>
          <w:p w:rsidR="007F21DE" w:rsidRDefault="007F21DE" w:rsidP="006114BD">
            <w:pPr>
              <w:snapToGrid w:val="0"/>
              <w:rPr>
                <w:rFonts w:ascii="Calibri" w:eastAsia="Times New Roman" w:hAnsi="Calibri" w:cs="Times New Roman"/>
                <w:sz w:val="24"/>
                <w:szCs w:val="24"/>
              </w:rPr>
            </w:pPr>
            <w:r>
              <w:rPr>
                <w:rFonts w:ascii="Calibri" w:eastAsia="Times New Roman" w:hAnsi="Calibri" w:cs="Times New Roman"/>
                <w:sz w:val="24"/>
                <w:szCs w:val="24"/>
              </w:rPr>
              <w:t>MIĘKKIE SIEDZISKO I OPARCIE TAPICEROWANE SIEDZISKO I OPARCIE ZINTEGROWANE Z PODŁOKIETNIKAMI</w:t>
            </w:r>
          </w:p>
          <w:p w:rsidR="007F21DE" w:rsidRDefault="007F21DE" w:rsidP="006114BD">
            <w:pPr>
              <w:snapToGrid w:val="0"/>
              <w:rPr>
                <w:rFonts w:ascii="Calibri" w:eastAsia="Times New Roman" w:hAnsi="Calibri" w:cs="Times New Roman"/>
                <w:sz w:val="24"/>
                <w:szCs w:val="24"/>
              </w:rPr>
            </w:pPr>
            <w:r w:rsidRPr="00666A78">
              <w:rPr>
                <w:rFonts w:ascii="Calibri" w:eastAsia="Times New Roman" w:hAnsi="Calibri" w:cs="Times New Roman"/>
                <w:noProof/>
                <w:sz w:val="24"/>
                <w:szCs w:val="24"/>
                <w:lang w:eastAsia="pl-PL"/>
              </w:rPr>
              <w:drawing>
                <wp:inline distT="0" distB="0" distL="0" distR="0" wp14:anchorId="68CF559D" wp14:editId="75145534">
                  <wp:extent cx="1333500" cy="704850"/>
                  <wp:effectExtent l="19050" t="0" r="0" b="0"/>
                  <wp:docPr id="46" name="Obraz 7" descr="Fotel CLUB">
                    <a:hlinkClick xmlns:a="http://schemas.openxmlformats.org/drawingml/2006/main" r:id="rId36"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tel CLUB">
                            <a:hlinkClick r:id="rId36" tooltip="&quot;Fotel CLUB&quot;"/>
                          </pic:cNvPr>
                          <pic:cNvPicPr>
                            <a:picLocks noChangeAspect="1" noChangeArrowheads="1"/>
                          </pic:cNvPicPr>
                        </pic:nvPicPr>
                        <pic:blipFill>
                          <a:blip r:embed="rId37" cstate="print"/>
                          <a:srcRect/>
                          <a:stretch>
                            <a:fillRect/>
                          </a:stretch>
                        </pic:blipFill>
                        <pic:spPr bwMode="auto">
                          <a:xfrm>
                            <a:off x="0" y="0"/>
                            <a:ext cx="1333500" cy="704850"/>
                          </a:xfrm>
                          <a:prstGeom prst="rect">
                            <a:avLst/>
                          </a:prstGeom>
                          <a:noFill/>
                          <a:ln w="9525">
                            <a:noFill/>
                            <a:miter lim="800000"/>
                            <a:headEnd/>
                            <a:tailEnd/>
                          </a:ln>
                        </pic:spPr>
                      </pic:pic>
                    </a:graphicData>
                  </a:graphic>
                </wp:inline>
              </w:drawing>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rsidRPr="00666A78">
              <w:rPr>
                <w:noProof/>
                <w:lang w:eastAsia="pl-PL"/>
              </w:rPr>
              <w:drawing>
                <wp:inline distT="0" distB="0" distL="0" distR="0" wp14:anchorId="28159EAF" wp14:editId="60755D8A">
                  <wp:extent cx="834190" cy="990600"/>
                  <wp:effectExtent l="19050" t="0" r="4010" b="0"/>
                  <wp:docPr id="47" name="Obraz 1" descr="Fotel CLUB">
                    <a:hlinkClick xmlns:a="http://schemas.openxmlformats.org/drawingml/2006/main" r:id="rId38" tooltip="&quot;Fotel CLUB&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el CLUB">
                            <a:hlinkClick r:id="rId38" tooltip="&quot;Fotel CLUB&quot;"/>
                          </pic:cNvPr>
                          <pic:cNvPicPr>
                            <a:picLocks noChangeAspect="1" noChangeArrowheads="1"/>
                          </pic:cNvPicPr>
                        </pic:nvPicPr>
                        <pic:blipFill>
                          <a:blip r:embed="rId39" cstate="print"/>
                          <a:srcRect/>
                          <a:stretch>
                            <a:fillRect/>
                          </a:stretch>
                        </pic:blipFill>
                        <pic:spPr bwMode="auto">
                          <a:xfrm>
                            <a:off x="0" y="0"/>
                            <a:ext cx="836993" cy="993928"/>
                          </a:xfrm>
                          <a:prstGeom prst="rect">
                            <a:avLst/>
                          </a:prstGeom>
                          <a:noFill/>
                          <a:ln w="9525">
                            <a:noFill/>
                            <a:miter lim="800000"/>
                            <a:headEnd/>
                            <a:tailEnd/>
                          </a:ln>
                        </pic:spPr>
                      </pic:pic>
                    </a:graphicData>
                  </a:graphic>
                </wp:inline>
              </w:drawing>
            </w:r>
          </w:p>
        </w:tc>
        <w:tc>
          <w:tcPr>
            <w:tcW w:w="1174" w:type="dxa"/>
            <w:tcBorders>
              <w:left w:val="single" w:sz="1" w:space="0" w:color="000000"/>
              <w:bottom w:val="single" w:sz="1" w:space="0" w:color="000000"/>
              <w:right w:val="single" w:sz="1" w:space="0" w:color="000000"/>
            </w:tcBorders>
          </w:tcPr>
          <w:p w:rsidR="007F21DE" w:rsidRDefault="007F21DE" w:rsidP="006114BD">
            <w:pPr>
              <w:snapToGrid w:val="0"/>
              <w:jc w:val="center"/>
              <w:rPr>
                <w:rFonts w:ascii="Calibri" w:eastAsia="Times New Roman" w:hAnsi="Calibri" w:cs="Times New Roman"/>
                <w:b/>
                <w:bCs/>
                <w:sz w:val="24"/>
                <w:szCs w:val="24"/>
              </w:rPr>
            </w:pPr>
            <w:r>
              <w:rPr>
                <w:rFonts w:ascii="Calibri" w:eastAsia="Times New Roman" w:hAnsi="Calibri" w:cs="Times New Roman"/>
                <w:b/>
                <w:bCs/>
                <w:sz w:val="24"/>
                <w:szCs w:val="24"/>
              </w:rPr>
              <w:t>3 SZT.</w:t>
            </w:r>
          </w:p>
        </w:tc>
      </w:tr>
      <w:tr w:rsidR="007F21DE" w:rsidTr="006114BD">
        <w:tc>
          <w:tcPr>
            <w:tcW w:w="6789" w:type="dxa"/>
            <w:tcBorders>
              <w:left w:val="single" w:sz="1" w:space="0" w:color="000000"/>
              <w:bottom w:val="single" w:sz="1" w:space="0" w:color="000000"/>
            </w:tcBorders>
          </w:tcPr>
          <w:p w:rsidR="007F21DE" w:rsidRDefault="00FD3BED" w:rsidP="00FD3BED">
            <w:pPr>
              <w:snapToGrid w:val="0"/>
              <w:rPr>
                <w:rFonts w:ascii="Calibri" w:eastAsia="Times New Roman" w:hAnsi="Calibri" w:cs="Times New Roman"/>
                <w:b/>
                <w:bCs/>
                <w:sz w:val="24"/>
                <w:szCs w:val="24"/>
              </w:rPr>
            </w:pPr>
            <w:r>
              <w:rPr>
                <w:rFonts w:ascii="Calibri" w:eastAsia="Times New Roman" w:hAnsi="Calibri" w:cs="Times New Roman"/>
                <w:b/>
                <w:bCs/>
                <w:sz w:val="24"/>
                <w:szCs w:val="24"/>
              </w:rPr>
              <w:t>KANAPA NAROŻNA</w:t>
            </w:r>
          </w:p>
          <w:p w:rsidR="007F21DE" w:rsidRDefault="007F21DE" w:rsidP="006114BD">
            <w:pPr>
              <w:rPr>
                <w:rFonts w:ascii="Calibri" w:eastAsia="Times New Roman" w:hAnsi="Calibri" w:cs="Times New Roman"/>
                <w:sz w:val="24"/>
                <w:szCs w:val="24"/>
              </w:rPr>
            </w:pPr>
            <w:r>
              <w:rPr>
                <w:rFonts w:ascii="Calibri" w:eastAsia="Times New Roman" w:hAnsi="Calibri" w:cs="Times New Roman"/>
                <w:sz w:val="24"/>
                <w:szCs w:val="24"/>
              </w:rPr>
              <w:t>TAPICEROWANA,TRZYOSOBOWA O DŁUGOŚCI 220 cm W KOLORZE KOMPONUJĄCYM SIĘ Z I</w:t>
            </w:r>
            <w:r w:rsidR="00FD3BED">
              <w:rPr>
                <w:rFonts w:ascii="Calibri" w:eastAsia="Times New Roman" w:hAnsi="Calibri" w:cs="Times New Roman"/>
                <w:sz w:val="24"/>
                <w:szCs w:val="24"/>
              </w:rPr>
              <w:t>NNYMI ELEMENTAMI POMIESZCZENIA.</w:t>
            </w:r>
          </w:p>
        </w:tc>
        <w:tc>
          <w:tcPr>
            <w:tcW w:w="1690" w:type="dxa"/>
            <w:tcBorders>
              <w:left w:val="single" w:sz="1" w:space="0" w:color="000000"/>
              <w:bottom w:val="single" w:sz="1" w:space="0" w:color="000000"/>
            </w:tcBorders>
          </w:tcPr>
          <w:p w:rsidR="007F21DE" w:rsidRDefault="007F21DE" w:rsidP="006114BD">
            <w:pPr>
              <w:pStyle w:val="Zawartotabeli"/>
              <w:snapToGrid w:val="0"/>
              <w:jc w:val="center"/>
            </w:pPr>
            <w:r>
              <w:t>220/160</w:t>
            </w:r>
          </w:p>
        </w:tc>
        <w:tc>
          <w:tcPr>
            <w:tcW w:w="1174" w:type="dxa"/>
            <w:tcBorders>
              <w:left w:val="single" w:sz="1" w:space="0" w:color="000000"/>
              <w:bottom w:val="single" w:sz="1" w:space="0" w:color="000000"/>
              <w:right w:val="single" w:sz="1" w:space="0" w:color="000000"/>
            </w:tcBorders>
          </w:tcPr>
          <w:p w:rsidR="007F21DE" w:rsidRDefault="007F21DE" w:rsidP="006114BD">
            <w:pPr>
              <w:pStyle w:val="Zawartotabeli"/>
              <w:snapToGrid w:val="0"/>
              <w:jc w:val="center"/>
              <w:rPr>
                <w:b/>
                <w:bCs/>
              </w:rPr>
            </w:pPr>
            <w:r>
              <w:rPr>
                <w:b/>
                <w:bCs/>
              </w:rPr>
              <w:t>1 SZT</w:t>
            </w:r>
          </w:p>
        </w:tc>
      </w:tr>
    </w:tbl>
    <w:p w:rsidR="007F21DE" w:rsidRDefault="007F21DE" w:rsidP="007F21DE"/>
    <w:p w:rsidR="005D6AD1" w:rsidRPr="0061557F" w:rsidRDefault="005D6AD1" w:rsidP="00C4591F">
      <w:pPr>
        <w:pStyle w:val="Tekstpodstawowy2"/>
        <w:ind w:left="0" w:firstLine="0"/>
        <w:rPr>
          <w:rFonts w:ascii="Cambria" w:hAnsi="Cambria"/>
          <w:sz w:val="22"/>
          <w:szCs w:val="22"/>
        </w:rPr>
      </w:pPr>
    </w:p>
    <w:p w:rsidR="005D6AD1" w:rsidRDefault="005D6AD1" w:rsidP="00C4591F">
      <w:pPr>
        <w:pStyle w:val="Tekstpodstawowy2"/>
        <w:ind w:left="0" w:firstLine="0"/>
        <w:rPr>
          <w:rFonts w:ascii="Cambria" w:hAnsi="Cambria"/>
          <w:sz w:val="22"/>
          <w:szCs w:val="22"/>
        </w:rPr>
      </w:pPr>
    </w:p>
    <w:p w:rsidR="00EB1A4C" w:rsidRDefault="00EB1A4C" w:rsidP="00C4591F">
      <w:pPr>
        <w:pStyle w:val="Tekstpodstawowy2"/>
        <w:ind w:left="0" w:firstLine="0"/>
        <w:rPr>
          <w:rFonts w:ascii="Cambria" w:hAnsi="Cambria"/>
          <w:sz w:val="22"/>
          <w:szCs w:val="22"/>
        </w:rPr>
      </w:pPr>
    </w:p>
    <w:p w:rsidR="00EB1A4C" w:rsidRDefault="00EB1A4C" w:rsidP="00C4591F">
      <w:pPr>
        <w:pStyle w:val="Tekstpodstawowy2"/>
        <w:ind w:left="0" w:firstLine="0"/>
        <w:rPr>
          <w:rFonts w:ascii="Cambria" w:hAnsi="Cambria"/>
          <w:sz w:val="22"/>
          <w:szCs w:val="22"/>
        </w:rPr>
      </w:pPr>
    </w:p>
    <w:p w:rsidR="00EB1A4C" w:rsidRDefault="00EB1A4C" w:rsidP="00C4591F">
      <w:pPr>
        <w:pStyle w:val="Tekstpodstawowy2"/>
        <w:ind w:left="0" w:firstLine="0"/>
        <w:rPr>
          <w:rFonts w:ascii="Cambria" w:hAnsi="Cambria"/>
          <w:sz w:val="22"/>
          <w:szCs w:val="22"/>
        </w:rPr>
      </w:pPr>
    </w:p>
    <w:p w:rsidR="00EB1A4C" w:rsidRDefault="00EB1A4C" w:rsidP="00C4591F">
      <w:pPr>
        <w:pStyle w:val="Tekstpodstawowy2"/>
        <w:ind w:left="0" w:firstLine="0"/>
        <w:rPr>
          <w:rFonts w:ascii="Cambria" w:hAnsi="Cambria"/>
          <w:sz w:val="22"/>
          <w:szCs w:val="22"/>
        </w:rPr>
      </w:pPr>
    </w:p>
    <w:p w:rsidR="00FD3BED" w:rsidRDefault="00FD3BED" w:rsidP="00C4591F">
      <w:pPr>
        <w:pStyle w:val="Tekstpodstawowy2"/>
        <w:ind w:left="0" w:firstLine="0"/>
        <w:rPr>
          <w:rFonts w:ascii="Cambria" w:hAnsi="Cambria"/>
          <w:sz w:val="22"/>
          <w:szCs w:val="22"/>
        </w:rPr>
      </w:pPr>
    </w:p>
    <w:p w:rsidR="00FD3BED" w:rsidRDefault="00FD3BED" w:rsidP="00C4591F">
      <w:pPr>
        <w:pStyle w:val="Tekstpodstawowy2"/>
        <w:ind w:left="0" w:firstLine="0"/>
        <w:rPr>
          <w:rFonts w:ascii="Cambria" w:hAnsi="Cambria"/>
          <w:sz w:val="22"/>
          <w:szCs w:val="22"/>
        </w:rPr>
      </w:pPr>
    </w:p>
    <w:p w:rsidR="00FD3BED" w:rsidRDefault="00FD3BED" w:rsidP="00C4591F">
      <w:pPr>
        <w:pStyle w:val="Tekstpodstawowy2"/>
        <w:ind w:left="0" w:firstLine="0"/>
        <w:rPr>
          <w:rFonts w:ascii="Cambria" w:hAnsi="Cambria"/>
          <w:sz w:val="22"/>
          <w:szCs w:val="22"/>
        </w:rPr>
      </w:pPr>
    </w:p>
    <w:p w:rsidR="00FD3BED" w:rsidRDefault="00FD3BED" w:rsidP="00C4591F">
      <w:pPr>
        <w:pStyle w:val="Tekstpodstawowy2"/>
        <w:ind w:left="0" w:firstLine="0"/>
        <w:rPr>
          <w:rFonts w:ascii="Cambria" w:hAnsi="Cambria"/>
          <w:sz w:val="22"/>
          <w:szCs w:val="22"/>
        </w:rPr>
      </w:pPr>
    </w:p>
    <w:p w:rsidR="00FD3BED" w:rsidRDefault="00FD3BED" w:rsidP="00C4591F">
      <w:pPr>
        <w:pStyle w:val="Tekstpodstawowy2"/>
        <w:ind w:left="0" w:firstLine="0"/>
        <w:rPr>
          <w:rFonts w:ascii="Cambria" w:hAnsi="Cambria"/>
          <w:sz w:val="22"/>
          <w:szCs w:val="22"/>
        </w:rPr>
      </w:pPr>
    </w:p>
    <w:p w:rsidR="00FD3BED" w:rsidRDefault="00FD3BED" w:rsidP="00C4591F">
      <w:pPr>
        <w:pStyle w:val="Tekstpodstawowy2"/>
        <w:ind w:left="0" w:firstLine="0"/>
        <w:rPr>
          <w:rFonts w:ascii="Cambria" w:hAnsi="Cambria"/>
          <w:sz w:val="22"/>
          <w:szCs w:val="22"/>
        </w:rPr>
      </w:pPr>
    </w:p>
    <w:p w:rsidR="002D55A0" w:rsidRPr="006F4980" w:rsidRDefault="00AE107A" w:rsidP="006F4980">
      <w:pPr>
        <w:pStyle w:val="Tekstpodstawowy2"/>
        <w:ind w:left="0" w:firstLine="0"/>
        <w:rPr>
          <w:rFonts w:ascii="Cambria" w:hAnsi="Cambria"/>
          <w:sz w:val="22"/>
          <w:szCs w:val="22"/>
        </w:rPr>
      </w:pPr>
      <w:r w:rsidRPr="002D55A0">
        <w:rPr>
          <w:rFonts w:ascii="Cambria" w:hAnsi="Cambria"/>
          <w:b/>
          <w:sz w:val="22"/>
          <w:szCs w:val="22"/>
          <w:u w:val="single"/>
        </w:rPr>
        <w:lastRenderedPageBreak/>
        <w:t>Część nr 3  MEBLE BIUROWE DLA KPP GRUNWALD</w:t>
      </w:r>
    </w:p>
    <w:p w:rsidR="002D55A0" w:rsidRPr="001C2DE9" w:rsidRDefault="001C2DE9" w:rsidP="001C2DE9">
      <w:pPr>
        <w:pStyle w:val="Tekstpodstawowy2"/>
        <w:ind w:left="0" w:firstLine="0"/>
        <w:rPr>
          <w:rFonts w:ascii="Cambria" w:hAnsi="Cambria"/>
          <w:b/>
          <w:sz w:val="22"/>
          <w:szCs w:val="22"/>
          <w:u w:val="single"/>
        </w:rPr>
      </w:pPr>
      <w:r>
        <w:rPr>
          <w:rFonts w:ascii="Cambria" w:hAnsi="Cambria"/>
          <w:b/>
          <w:sz w:val="22"/>
          <w:szCs w:val="22"/>
          <w:u w:val="single"/>
        </w:rPr>
        <w:t xml:space="preserve">UWAGA! – ilości dla tej części zostały podane w formularzu ofertowym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9"/>
        <w:gridCol w:w="6327"/>
        <w:gridCol w:w="3059"/>
      </w:tblGrid>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Numer opisu</w:t>
            </w:r>
          </w:p>
        </w:tc>
        <w:tc>
          <w:tcPr>
            <w:tcW w:w="6327" w:type="dxa"/>
          </w:tcPr>
          <w:p w:rsidR="002D55A0" w:rsidRPr="002D55A0" w:rsidRDefault="002D55A0" w:rsidP="00AC0FB6">
            <w:pPr>
              <w:rPr>
                <w:rFonts w:ascii="Cambria" w:hAnsi="Cambria"/>
              </w:rPr>
            </w:pPr>
            <w:r w:rsidRPr="002D55A0">
              <w:rPr>
                <w:rFonts w:ascii="Cambria" w:hAnsi="Cambria"/>
              </w:rPr>
              <w:t>Opis przedmiotu zamówienia</w:t>
            </w:r>
          </w:p>
        </w:tc>
        <w:tc>
          <w:tcPr>
            <w:tcW w:w="3059" w:type="dxa"/>
          </w:tcPr>
          <w:p w:rsidR="002D55A0" w:rsidRPr="002D55A0" w:rsidRDefault="002D55A0" w:rsidP="00AC0FB6">
            <w:pPr>
              <w:rPr>
                <w:rFonts w:ascii="Cambria" w:hAnsi="Cambria"/>
              </w:rPr>
            </w:pPr>
            <w:r w:rsidRPr="002D55A0">
              <w:rPr>
                <w:rFonts w:ascii="Cambria" w:hAnsi="Cambria"/>
              </w:rPr>
              <w:t>Przykładowy wygląd</w:t>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1</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Biurko ramowe</w:t>
            </w:r>
            <w:r w:rsidRPr="002D55A0">
              <w:rPr>
                <w:rFonts w:ascii="Cambria" w:hAnsi="Cambria"/>
              </w:rPr>
              <w:t xml:space="preserve"> o wysokość regulowanej : 64-86 cm.</w:t>
            </w:r>
          </w:p>
          <w:p w:rsidR="002D55A0" w:rsidRPr="002D55A0" w:rsidRDefault="002D55A0" w:rsidP="00D71B15">
            <w:pPr>
              <w:spacing w:after="0" w:line="240" w:lineRule="auto"/>
              <w:rPr>
                <w:rFonts w:ascii="Cambria" w:hAnsi="Cambria"/>
              </w:rPr>
            </w:pPr>
            <w:r w:rsidRPr="002D55A0">
              <w:rPr>
                <w:rFonts w:ascii="Cambria" w:hAnsi="Cambria"/>
              </w:rPr>
              <w:t>Blat biurka wykonany z płyty wiórowej o grubości 25mm uszlachetnionej laminatem wielowarstwowym typu HPL/CPL odpornym na zarysowania, uszkodzenia mechaniczne, wilgoć i wysoką temperaturę. Blat z ramą łączony za pomocą śrub na zasadzie metal - metal (nie dopuszcza się tzw. łączenia na „ostro”). Całość  montowana do blatu na stałe, z użyciem tworzywowych elementów dystansujących dających prześwit umożliwiający wykorzystanie ramy jako elementu do którego można mocować akcesoria dodatkowe – kosze kablowe, panele itp. Montaż akcesoriów ma się odbywać bez generowania dodatkowych otworów w ramie. Konstrukcja ramy umożliwiająca zastosowanie jej w przyszłości dla różnych głębokości biurek. Rama stalowa lub aluminiowa, stanowiąca podstawowy element konstrukcyjny biurka, ma być zamknięta, spawana. Wykonana z dwóch rur wzdłużnych o przekroju min 50x25 mm, o grubości ścianki min. 2mm, biegnących równolegle do szerokości biurka.  Szerokość ramy liczona w krańcowych punktach rur wzdłużnych nie większa niż  40cm.  Na bokach biurka rama musi mieć możliwość łączenia z nogami biurka, i maskowania miejsca montażu. Biurko musi posiadać możliwość „podpisania go” dodatkowym elementem, nie dopuszcza się naklejek, element identyfikujący ma być łatwo zamienialny i demontowany. Rama musi być przystosowana do montażu paneli, na zasadzie łączników metalowych mocowanych do ramy, musi także umożliwiać zmianę podstawy. Rama malowana proszkowo.</w:t>
            </w:r>
          </w:p>
          <w:p w:rsidR="002D55A0" w:rsidRPr="002D55A0" w:rsidRDefault="002D55A0" w:rsidP="00D71B15">
            <w:pPr>
              <w:spacing w:after="0" w:line="240" w:lineRule="auto"/>
              <w:rPr>
                <w:rFonts w:ascii="Cambria" w:hAnsi="Cambria"/>
              </w:rPr>
            </w:pPr>
            <w:r w:rsidRPr="002D55A0">
              <w:rPr>
                <w:rFonts w:ascii="Cambria" w:hAnsi="Cambria"/>
              </w:rPr>
              <w:t>Podstawa  powinna obejmować 4 nogi stalowe lub aluminiowe, wykonane każda z 2 elementów połączonych ze sobą pod kątem prostym, w kształcie litery „L”. Noga do ramy mocowana powinna być za pomocą złącza metalowego. Nogi posiadające stopki poziomujące w zakresie + 15 mm, a od góry zaślepkę z tworzywa sztucznego, na której może wesprzeć się dodatkowo blat biurka. Zewnętrzny element pionowy nogi wykonany  z profilu o przekroju min. 50x25 mm, o grubości ścianki min. 2 mm. Element poziomy wykonany z wzmocnionego profilu min. 50x30 mm, o grubości ścianki min. 3mm. Pionowy element nogi regulowanej zbudowany z 2 rozłącznych elementów metalowych, o różnych przekrojach umieszczonych jeden w drugim, w taki sposób aby możliwa była regulacja skokowa co max 2 cm, blokowana za pomocą złącza śrubowego. Regulacja musi odbywać się na zasadzie teleskopowych elementów metalowych. Nogi posiadające regulacje wysokości w zakresie min 14 cm.  Nogi malowane proszkowo na kolor Alu (RAL9006). Nogi z założenia licujące z blatem na narożach (możliwa różnica położenia na poziomie do 5 mm).</w:t>
            </w:r>
          </w:p>
          <w:p w:rsidR="002D55A0" w:rsidRPr="002D55A0" w:rsidRDefault="002D55A0" w:rsidP="00D71B15">
            <w:pPr>
              <w:spacing w:after="0" w:line="240" w:lineRule="auto"/>
              <w:rPr>
                <w:rFonts w:ascii="Cambria" w:hAnsi="Cambria"/>
              </w:rPr>
            </w:pPr>
            <w:r w:rsidRPr="002D55A0">
              <w:rPr>
                <w:rFonts w:ascii="Cambria" w:hAnsi="Cambria"/>
              </w:rPr>
              <w:t xml:space="preserve">Blat wyposażony w przelotkę Ø 80 mm, przelotka wykonana z gładkiego ABS w kolorze czarnym, białym lub aluminium- do </w:t>
            </w:r>
            <w:r w:rsidRPr="002D55A0">
              <w:rPr>
                <w:rFonts w:ascii="Cambria" w:hAnsi="Cambria"/>
              </w:rPr>
              <w:lastRenderedPageBreak/>
              <w:t xml:space="preserve">wyboru zamawiającego. Biurko ma posiadać możliwość – regulacji nogi w pionie, pod względem odchylenia od podłoża, co ma umożliwić równoległe ustawienie nóg w biurkach stojących obok siebie. Regulacja ta ma być niezależna od śruby łączącej nogę z ramą. Biurko ma posiadać także możliwość cofnięcia pojedynczej nogi w głąb blatu o min. 6 cm – w celu np. uniknięcia kolizji z cokołami wykładzin, </w:t>
            </w:r>
            <w:proofErr w:type="spellStart"/>
            <w:r w:rsidRPr="002D55A0">
              <w:rPr>
                <w:rFonts w:ascii="Cambria" w:hAnsi="Cambria"/>
              </w:rPr>
              <w:t>mediaportami</w:t>
            </w:r>
            <w:proofErr w:type="spellEnd"/>
            <w:r w:rsidRPr="002D55A0">
              <w:rPr>
                <w:rFonts w:ascii="Cambria" w:hAnsi="Cambria"/>
              </w:rPr>
              <w:t xml:space="preserve">, bądź przy zestawieniu 2 biurek obok siebie. </w:t>
            </w:r>
          </w:p>
          <w:p w:rsidR="002D55A0" w:rsidRPr="002D55A0" w:rsidRDefault="002D55A0" w:rsidP="00D71B15">
            <w:pPr>
              <w:spacing w:after="0" w:line="240" w:lineRule="auto"/>
              <w:rPr>
                <w:rFonts w:ascii="Cambria" w:hAnsi="Cambria"/>
              </w:rPr>
            </w:pPr>
            <w:r w:rsidRPr="002D55A0">
              <w:rPr>
                <w:rFonts w:ascii="Cambria" w:hAnsi="Cambria"/>
              </w:rPr>
              <w:t>Biurko ma posiadać możliwość łączenia z identycznym biurkiem węższymi bokami w celu np. eliminacji ilości zastosowanych nóg.</w:t>
            </w:r>
          </w:p>
        </w:tc>
        <w:tc>
          <w:tcPr>
            <w:tcW w:w="3059" w:type="dxa"/>
          </w:tcPr>
          <w:p w:rsidR="002D55A0" w:rsidRPr="002D55A0" w:rsidRDefault="002D55A0" w:rsidP="00AC0FB6">
            <w:pPr>
              <w:rPr>
                <w:rFonts w:ascii="Cambria" w:hAnsi="Cambria"/>
              </w:rPr>
            </w:pPr>
            <w:r w:rsidRPr="002D55A0">
              <w:rPr>
                <w:rFonts w:ascii="Cambria" w:hAnsi="Cambria"/>
                <w:noProof/>
                <w:lang w:eastAsia="pl-PL"/>
              </w:rPr>
              <w:lastRenderedPageBreak/>
              <w:drawing>
                <wp:inline distT="0" distB="0" distL="0" distR="0" wp14:anchorId="478D250A" wp14:editId="0CD2BC77">
                  <wp:extent cx="990600" cy="742950"/>
                  <wp:effectExtent l="0" t="0" r="0"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sidRPr="002D55A0">
              <w:rPr>
                <w:rFonts w:ascii="Cambria" w:hAnsi="Cambria"/>
                <w:noProof/>
              </w:rPr>
              <w:t xml:space="preserve">                   </w:t>
            </w:r>
            <w:r w:rsidRPr="002D55A0">
              <w:rPr>
                <w:rFonts w:ascii="Cambria" w:hAnsi="Cambria"/>
                <w:noProof/>
                <w:lang w:eastAsia="pl-PL"/>
              </w:rPr>
              <w:drawing>
                <wp:inline distT="0" distB="0" distL="0" distR="0" wp14:anchorId="0B94CDD1" wp14:editId="66A88152">
                  <wp:extent cx="225425" cy="651510"/>
                  <wp:effectExtent l="0" t="0" r="3175"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5425" cy="651510"/>
                          </a:xfrm>
                          <a:prstGeom prst="rect">
                            <a:avLst/>
                          </a:prstGeom>
                          <a:noFill/>
                          <a:ln>
                            <a:noFill/>
                          </a:ln>
                        </pic:spPr>
                      </pic:pic>
                    </a:graphicData>
                  </a:graphic>
                </wp:inline>
              </w:drawing>
            </w:r>
            <w:r w:rsidRPr="002D55A0">
              <w:rPr>
                <w:rFonts w:ascii="Cambria" w:hAnsi="Cambria"/>
                <w:noProof/>
                <w:lang w:eastAsia="pl-PL"/>
              </w:rPr>
              <w:drawing>
                <wp:inline distT="0" distB="0" distL="0" distR="0" wp14:anchorId="6976220B" wp14:editId="7404F87A">
                  <wp:extent cx="2209800" cy="847725"/>
                  <wp:effectExtent l="0" t="0" r="0" b="9525"/>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9800" cy="847725"/>
                          </a:xfrm>
                          <a:prstGeom prst="rect">
                            <a:avLst/>
                          </a:prstGeom>
                          <a:solidFill>
                            <a:srgbClr val="FFFFFF"/>
                          </a:solid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2</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Dostawka prostokątna</w:t>
            </w:r>
            <w:r w:rsidRPr="002D55A0">
              <w:rPr>
                <w:rFonts w:ascii="Cambria" w:hAnsi="Cambria"/>
              </w:rPr>
              <w:t>, wymiar: szerokość 100 cm, głębokość 60 cm,  wysokość regulowana  64 - 86 cm.</w:t>
            </w:r>
          </w:p>
          <w:p w:rsidR="002D55A0" w:rsidRPr="002D55A0" w:rsidRDefault="002D55A0" w:rsidP="00D71B15">
            <w:pPr>
              <w:spacing w:after="0" w:line="240" w:lineRule="auto"/>
              <w:rPr>
                <w:rFonts w:ascii="Cambria" w:hAnsi="Cambria"/>
              </w:rPr>
            </w:pPr>
            <w:r w:rsidRPr="002D55A0">
              <w:rPr>
                <w:rFonts w:ascii="Cambria" w:hAnsi="Cambria"/>
              </w:rPr>
              <w:t>Blat biurka wykonany z płyty wiórowej o grubości 25mm uszlachetnionej laminatem wielowarstwowym typu HPL/CPL odpornym na zarysowania, uszkodzenia mechaniczne, wilgoć i wysoką temperaturę. Dostawka montowana do ramy biurka za pomocą łączników wysuwanych z ramy dostawki, tak aby w przyszłości zachodziła możliwość mocowania dostawki do biurek o różnej głębokości.  Montaż dostawki na zasadzie metal – metal, rama metalowa dostawki łączona z ramą metalową biurka.  Rama dostawki może nie być zamknięta, i składać się z połączonych 3 elementów. Podstawa - 2 nogi metalowe łączone z rama dostawki</w:t>
            </w:r>
          </w:p>
          <w:p w:rsidR="002D55A0" w:rsidRPr="002D55A0" w:rsidRDefault="002D55A0" w:rsidP="00D71B15">
            <w:pPr>
              <w:spacing w:after="0" w:line="240" w:lineRule="auto"/>
              <w:rPr>
                <w:rFonts w:ascii="Cambria" w:hAnsi="Cambria"/>
              </w:rPr>
            </w:pPr>
            <w:r w:rsidRPr="002D55A0">
              <w:rPr>
                <w:rFonts w:ascii="Cambria" w:hAnsi="Cambria"/>
              </w:rPr>
              <w:t>Pozostała budowa identyczna jak dla biurka 1</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83A66F3" wp14:editId="538C54E3">
                  <wp:extent cx="1009650" cy="990600"/>
                  <wp:effectExtent l="0" t="0" r="0" b="0"/>
                  <wp:docPr id="101" name="Obraz 101" descr="WNSA03+WNSN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NSA03+WNSNAA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9650" cy="9906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bCs/>
                <w:color w:val="000000"/>
              </w:rPr>
              <w:t>Panel frontowy dolny,</w:t>
            </w:r>
            <w:r w:rsidRPr="002D55A0">
              <w:rPr>
                <w:rFonts w:ascii="Cambria" w:hAnsi="Cambria"/>
                <w:bCs/>
                <w:color w:val="000000"/>
              </w:rPr>
              <w:t xml:space="preserve"> wykonany </w:t>
            </w:r>
            <w:r w:rsidRPr="002D55A0">
              <w:rPr>
                <w:rFonts w:ascii="Cambria" w:hAnsi="Cambria"/>
              </w:rPr>
              <w:t xml:space="preserve">z płyty obustronnie laminowanej o klasie higieniczności E1,  grubości 18 mm, oklejonej obrzeżem ABS, w kolorze płyty. Panel montowany do ramy biurka – nie dopuszcza się montażu paneli do blatu biurka. Uchwyt montowany do panelu musi posiadać możliwość regulacji pionowania panelu niezależnie od biurka, regulacja z użyciem klucza </w:t>
            </w:r>
            <w:proofErr w:type="spellStart"/>
            <w:r w:rsidRPr="002D55A0">
              <w:rPr>
                <w:rFonts w:ascii="Cambria" w:hAnsi="Cambria"/>
              </w:rPr>
              <w:t>imbusowego</w:t>
            </w:r>
            <w:proofErr w:type="spellEnd"/>
            <w:r w:rsidRPr="002D55A0">
              <w:rPr>
                <w:rFonts w:ascii="Cambria" w:hAnsi="Cambria"/>
              </w:rPr>
              <w:t xml:space="preserve">. </w:t>
            </w:r>
            <w:r w:rsidRPr="002D55A0">
              <w:rPr>
                <w:rFonts w:ascii="Cambria" w:eastAsia="Arial" w:hAnsi="Cambria"/>
              </w:rPr>
              <w:t>Panel mocowany do ramy biurka za pomocą min. trzech metalowych uchwytów w kolorze czarnym.</w:t>
            </w:r>
            <w:r w:rsidRPr="002D55A0">
              <w:rPr>
                <w:rFonts w:ascii="Cambria" w:hAnsi="Cambria"/>
              </w:rPr>
              <w:t xml:space="preserve">  Krawędź dolna panelu na poziomie 342 mm od podłoża. Panel o wysokości 35cm</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27BDAE51" wp14:editId="32D532E4">
                  <wp:extent cx="914400" cy="790575"/>
                  <wp:effectExtent l="0" t="0" r="0" b="952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7905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Kontener</w:t>
            </w:r>
            <w:r w:rsidRPr="002D55A0">
              <w:rPr>
                <w:rFonts w:ascii="Cambria" w:hAnsi="Cambria"/>
              </w:rPr>
              <w:t xml:space="preserve"> wykonany z płyty wiórowej obustronnie laminowanej o klasie higieniczności E1, obrzeże ABS dobrane pod kolor blatu. Top oklejony obrzeżem ABS min. 2 mm, pozostałe elementy widoczne oklejone obrzeżem ABS min. 1 mm.  Korpus, plecy oraz wieniec dolny wykonane z płyty grubości 18 mm, fronty wykonane z płyty 16 mm, wieniec górny wykonany z płyty grubości 25 mm. Plecy wpuszczane w boki i wieńce, nie dopuszcza się pleców nakładanych. Kontener powinien posiadać piórnik + 3 szuflady o wkładach plastikowych. Zamek centralny z funkcją klucza matki z dwoma kluczami łamanymi. Top górny nachodzący na szuflady, licowany z frontem szuflad, wieniec dolny zasłonięty frontem szuflady. Kontener posiadający uchwyty metalowe o rozstawie 128 mm. Szuflady kontenera  wyposażone w prowadnice rolkowe. Front szuflad montowany do szuflady za pomocą złącza ułatwiającego ewentualną regulację poziomów. Korpus klejony, dla zapewnienia powtarzalności i bezpieczeństwa produktu. Kontener ma być montowany w fabryce producenta. Zamek montowany w froncie piórnika</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309B0C6D" wp14:editId="4738891D">
                  <wp:extent cx="962025" cy="971550"/>
                  <wp:effectExtent l="0" t="0" r="9525" b="0"/>
                  <wp:docPr id="99" name="Obraz 99" descr="f730802c1368442b9c979a0cd5cd36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f730802c1368442b9c979a0cd5cd367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62025" cy="9715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5</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Kontener stacjonarny</w:t>
            </w:r>
            <w:r w:rsidRPr="002D55A0">
              <w:rPr>
                <w:rFonts w:ascii="Cambria" w:hAnsi="Cambria"/>
              </w:rPr>
              <w:t xml:space="preserve"> o wymiarach szerokość 43cm, wysokość 72cm, głębokość 60cm, wykonany z płyty wiórowej obustronnie laminowanej o klasie higieniczności E1, obrzeże ABS dobrane pod kolor płyty. Blat kontenera wykonany z płyty wiórowej o grubości 25mm uszlachetnionej laminatem wielowarstwowym typu HPL/CPL odpornym na zarysowania, uszkodzenia mechaniczne, wilgoć i wysoką temperaturę.  Korpus, plecy, oraz wieniec dolny wykonane z płyty grubości 18 mm, fronty wykonane z płyty 16 mm, wieniec górny wykonany z płyty grubości 25 mm. Plecy wpuszczane w boki i wieńce. Kontener posiada 4 szuflady plus piórnik o wkładach plastikowych. Zamek centralny firmy </w:t>
            </w:r>
            <w:proofErr w:type="spellStart"/>
            <w:r w:rsidRPr="002D55A0">
              <w:rPr>
                <w:rFonts w:ascii="Cambria" w:hAnsi="Cambria"/>
              </w:rPr>
              <w:t>Siso</w:t>
            </w:r>
            <w:proofErr w:type="spellEnd"/>
            <w:r w:rsidRPr="002D55A0">
              <w:rPr>
                <w:rFonts w:ascii="Cambria" w:hAnsi="Cambria"/>
              </w:rPr>
              <w:t xml:space="preserve"> z 2 kluczami łamanymi, zabezpieczający przed otworzenie </w:t>
            </w:r>
            <w:proofErr w:type="spellStart"/>
            <w:r w:rsidRPr="002D55A0">
              <w:rPr>
                <w:rFonts w:ascii="Cambria" w:hAnsi="Cambria"/>
              </w:rPr>
              <w:t>sie</w:t>
            </w:r>
            <w:proofErr w:type="spellEnd"/>
            <w:r w:rsidRPr="002D55A0">
              <w:rPr>
                <w:rFonts w:ascii="Cambria" w:hAnsi="Cambria"/>
              </w:rPr>
              <w:t xml:space="preserve"> więcej niż jednej szuflady naraz. Top górny nachodzący na szuflady, licowany z frontem szuflad, cokół dolny zasłonięty frontem szuflady. Kontener posiada uchwyty o rozstawie 128mm.   Kółka fi 42 mm. Uchwyty </w:t>
            </w:r>
            <w:proofErr w:type="spellStart"/>
            <w:r w:rsidRPr="002D55A0">
              <w:rPr>
                <w:rFonts w:ascii="Cambria" w:hAnsi="Cambria"/>
              </w:rPr>
              <w:t>Nomet</w:t>
            </w:r>
            <w:proofErr w:type="spellEnd"/>
            <w:r w:rsidRPr="002D55A0">
              <w:rPr>
                <w:rFonts w:ascii="Cambria" w:hAnsi="Cambria"/>
              </w:rPr>
              <w:t xml:space="preserve"> C1084</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44D93198" wp14:editId="5B506165">
                  <wp:extent cx="1143000" cy="1143000"/>
                  <wp:effectExtent l="0" t="0" r="0" b="0"/>
                  <wp:docPr id="110" name="Obraz 110" descr="41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8_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Dostawka 1/2 koła</w:t>
            </w:r>
            <w:r w:rsidRPr="002D55A0">
              <w:rPr>
                <w:rFonts w:ascii="Cambria" w:hAnsi="Cambria"/>
              </w:rPr>
              <w:t>, - Blat  wykonany z płyty wiórowej o grubości 25mm uszlachetnionej laminatem wielowarstwowym typu HPL/CPL odpornym na zarysowania, uszkodzenia mechaniczne, wilgoć i wysoką temperaturę. Noga łącznika okrągła o przekroju Ø 50 mm, malowana proszkowo na kolor RAL 9006. Noga zakończona czarnymi plastikowymi stopkami umożliwiającymi poziomowanie w zakresie 64-86cm. Łączenie z blatem biurka za pomocą metalowych łączników.</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0AA6ADA3" wp14:editId="375FF007">
                  <wp:extent cx="971550" cy="971550"/>
                  <wp:effectExtent l="0" t="0" r="0" b="0"/>
                  <wp:docPr id="98" name="Obraz 98" descr="8447381369054ca7b44a2ae53d00f8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8447381369054ca7b44a2ae53d00f8b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7</w:t>
            </w:r>
          </w:p>
        </w:tc>
        <w:tc>
          <w:tcPr>
            <w:tcW w:w="6327" w:type="dxa"/>
          </w:tcPr>
          <w:p w:rsidR="002D55A0" w:rsidRPr="002D55A0" w:rsidRDefault="002D55A0" w:rsidP="00D71B15">
            <w:pPr>
              <w:pStyle w:val="HTML-wstpniesformatowany"/>
              <w:rPr>
                <w:rFonts w:ascii="Cambria" w:hAnsi="Cambria" w:cs="Times New Roman"/>
                <w:sz w:val="22"/>
                <w:szCs w:val="22"/>
              </w:rPr>
            </w:pPr>
            <w:r w:rsidRPr="002D55A0">
              <w:rPr>
                <w:rFonts w:ascii="Cambria" w:hAnsi="Cambria" w:cs="Times New Roman"/>
                <w:b/>
                <w:sz w:val="22"/>
                <w:szCs w:val="22"/>
              </w:rPr>
              <w:t>Fotel tapicerowany z</w:t>
            </w:r>
            <w:r w:rsidRPr="002D55A0">
              <w:rPr>
                <w:rFonts w:ascii="Cambria" w:hAnsi="Cambria" w:cs="Times New Roman"/>
                <w:sz w:val="22"/>
                <w:szCs w:val="22"/>
              </w:rPr>
              <w:t xml:space="preserve"> </w:t>
            </w:r>
            <w:r w:rsidRPr="002D55A0">
              <w:rPr>
                <w:rFonts w:ascii="Cambria" w:hAnsi="Cambria" w:cs="Times New Roman"/>
                <w:b/>
                <w:sz w:val="22"/>
                <w:szCs w:val="22"/>
              </w:rPr>
              <w:t>zagłówkiem</w:t>
            </w:r>
            <w:r w:rsidRPr="002D55A0">
              <w:rPr>
                <w:rFonts w:ascii="Cambria" w:hAnsi="Cambria" w:cs="Times New Roman"/>
                <w:sz w:val="22"/>
                <w:szCs w:val="22"/>
              </w:rPr>
              <w:t xml:space="preserve"> przeznaczony do pracy   24H na dobę. Konstrukcja kubełkowa, siedzisko i oparcie wykonane z jednoczęściowego profilu sklejkowego do którego zamocowane są poduszki z pianki dużej gęstości pokryte tkaniną  o ścieralności 500-tyś cykli </w:t>
            </w:r>
            <w:proofErr w:type="spellStart"/>
            <w:r w:rsidRPr="002D55A0">
              <w:rPr>
                <w:rFonts w:ascii="Cambria" w:hAnsi="Cambria" w:cs="Times New Roman"/>
                <w:sz w:val="22"/>
                <w:szCs w:val="22"/>
              </w:rPr>
              <w:t>Martindale</w:t>
            </w:r>
            <w:proofErr w:type="spellEnd"/>
            <w:r w:rsidRPr="002D55A0">
              <w:rPr>
                <w:rFonts w:ascii="Cambria" w:hAnsi="Cambria" w:cs="Times New Roman"/>
                <w:sz w:val="22"/>
                <w:szCs w:val="22"/>
              </w:rPr>
              <w:t xml:space="preserve"> Poduszki zarówno siedziska jak i oparcia z  symetrycznym profilem tworzącym zagłębienie wzdłuż kręgosłupa (dla ułatwienia cyrkulacji powietrza) Podłokietniki tapicerowane miękkie osadzone na konstrukcji rurowej zamocowanej z jednej str. z tyłu oparcia a z drugiej </w:t>
            </w:r>
            <w:proofErr w:type="spellStart"/>
            <w:r w:rsidRPr="002D55A0">
              <w:rPr>
                <w:rFonts w:ascii="Cambria" w:hAnsi="Cambria" w:cs="Times New Roman"/>
                <w:sz w:val="22"/>
                <w:szCs w:val="22"/>
              </w:rPr>
              <w:t>str</w:t>
            </w:r>
            <w:proofErr w:type="spellEnd"/>
            <w:r w:rsidRPr="002D55A0">
              <w:rPr>
                <w:rFonts w:ascii="Cambria" w:hAnsi="Cambria" w:cs="Times New Roman"/>
                <w:sz w:val="22"/>
                <w:szCs w:val="22"/>
              </w:rPr>
              <w:t xml:space="preserve"> pod siedziskiem. Tapicerowany zagłówek wkomponowany w oparcie. Mechanizm typu </w:t>
            </w:r>
            <w:proofErr w:type="spellStart"/>
            <w:r w:rsidRPr="002D55A0">
              <w:rPr>
                <w:rFonts w:ascii="Cambria" w:hAnsi="Cambria" w:cs="Times New Roman"/>
                <w:sz w:val="22"/>
                <w:szCs w:val="22"/>
              </w:rPr>
              <w:t>Multiblock</w:t>
            </w:r>
            <w:proofErr w:type="spellEnd"/>
            <w:r w:rsidRPr="002D55A0">
              <w:rPr>
                <w:rFonts w:ascii="Cambria" w:hAnsi="Cambria" w:cs="Times New Roman"/>
                <w:sz w:val="22"/>
                <w:szCs w:val="22"/>
              </w:rPr>
              <w:t xml:space="preserve"> (blokowanie wychylenia korpusu fotela w 5-poz) + </w:t>
            </w:r>
            <w:proofErr w:type="spellStart"/>
            <w:r w:rsidRPr="002D55A0">
              <w:rPr>
                <w:rFonts w:ascii="Cambria" w:hAnsi="Cambria" w:cs="Times New Roman"/>
                <w:sz w:val="22"/>
                <w:szCs w:val="22"/>
              </w:rPr>
              <w:t>Antyschock</w:t>
            </w:r>
            <w:proofErr w:type="spellEnd"/>
            <w:r w:rsidRPr="002D55A0">
              <w:rPr>
                <w:rFonts w:ascii="Cambria" w:hAnsi="Cambria" w:cs="Times New Roman"/>
                <w:sz w:val="22"/>
                <w:szCs w:val="22"/>
              </w:rPr>
              <w:t xml:space="preserve"> (zabezpieczenie przed niekontrolowanym uderzeniem w plecy) Pięcioramienna podstawa fotela wykonana z polerowanego aluminium.</w:t>
            </w:r>
          </w:p>
          <w:p w:rsidR="002D55A0" w:rsidRPr="002D55A0" w:rsidRDefault="002D55A0" w:rsidP="00D71B15">
            <w:pPr>
              <w:pStyle w:val="HTML-wstpniesformatowany"/>
              <w:rPr>
                <w:rFonts w:ascii="Cambria" w:hAnsi="Cambria" w:cs="Times New Roman"/>
                <w:sz w:val="22"/>
                <w:szCs w:val="22"/>
              </w:rPr>
            </w:pPr>
            <w:r w:rsidRPr="002D55A0">
              <w:rPr>
                <w:rFonts w:ascii="Cambria" w:hAnsi="Cambria" w:cs="Times New Roman"/>
                <w:sz w:val="22"/>
                <w:szCs w:val="22"/>
              </w:rPr>
              <w:t>Regulacja wysokości na podnośniku pneumatycznym (obrót o 360st)</w:t>
            </w:r>
          </w:p>
          <w:p w:rsidR="002D55A0" w:rsidRPr="00D71B15" w:rsidRDefault="002D55A0" w:rsidP="00D71B15">
            <w:pPr>
              <w:pStyle w:val="HTML-wstpniesformatowany"/>
              <w:rPr>
                <w:rFonts w:ascii="Cambria" w:hAnsi="Cambria" w:cs="Times New Roman"/>
                <w:sz w:val="22"/>
                <w:szCs w:val="22"/>
              </w:rPr>
            </w:pPr>
            <w:r w:rsidRPr="002D55A0">
              <w:rPr>
                <w:rFonts w:ascii="Cambria" w:hAnsi="Cambria" w:cs="Times New Roman"/>
                <w:sz w:val="22"/>
                <w:szCs w:val="22"/>
              </w:rPr>
              <w:t xml:space="preserve">wys. fotela od: 1215  do: 1310mm  głębokość siedziska: 510mm     szerokość siedziska: 540mm    wysokość siedziska od podłogi: 485-580 [mm] wys. podłokietnika: 215mm   średnica podstawy min: 700mm zagłówek tapicerowany o wymiarach: </w:t>
            </w:r>
            <w:proofErr w:type="spellStart"/>
            <w:r w:rsidRPr="002D55A0">
              <w:rPr>
                <w:rFonts w:ascii="Cambria" w:hAnsi="Cambria" w:cs="Times New Roman"/>
                <w:sz w:val="22"/>
                <w:szCs w:val="22"/>
              </w:rPr>
              <w:t>szer</w:t>
            </w:r>
            <w:proofErr w:type="spellEnd"/>
            <w:r w:rsidRPr="002D55A0">
              <w:rPr>
                <w:rFonts w:ascii="Cambria" w:hAnsi="Cambria" w:cs="Times New Roman"/>
                <w:sz w:val="22"/>
                <w:szCs w:val="22"/>
              </w:rPr>
              <w:t xml:space="preserve">=220mm,  </w:t>
            </w:r>
            <w:proofErr w:type="spellStart"/>
            <w:r w:rsidRPr="002D55A0">
              <w:rPr>
                <w:rFonts w:ascii="Cambria" w:hAnsi="Cambria" w:cs="Times New Roman"/>
                <w:sz w:val="22"/>
                <w:szCs w:val="22"/>
              </w:rPr>
              <w:t>wys</w:t>
            </w:r>
            <w:proofErr w:type="spellEnd"/>
            <w:r w:rsidRPr="002D55A0">
              <w:rPr>
                <w:rFonts w:ascii="Cambria" w:hAnsi="Cambria" w:cs="Times New Roman"/>
                <w:sz w:val="22"/>
                <w:szCs w:val="22"/>
              </w:rPr>
              <w:t>=170mm wymiary oparcia: wysokość=720mm ,  szerokość=500mm</w:t>
            </w:r>
          </w:p>
        </w:tc>
        <w:tc>
          <w:tcPr>
            <w:tcW w:w="3059" w:type="dxa"/>
          </w:tcPr>
          <w:p w:rsidR="002D55A0" w:rsidRPr="002D55A0" w:rsidRDefault="002D55A0" w:rsidP="00AC0FB6">
            <w:pPr>
              <w:ind w:right="-97"/>
              <w:rPr>
                <w:rFonts w:ascii="Cambria" w:hAnsi="Cambria"/>
              </w:rPr>
            </w:pPr>
            <w:r w:rsidRPr="002D55A0">
              <w:rPr>
                <w:rFonts w:ascii="Cambria" w:hAnsi="Cambria"/>
              </w:rPr>
              <w:t xml:space="preserve">                </w:t>
            </w:r>
            <w:r w:rsidRPr="002D55A0">
              <w:rPr>
                <w:rFonts w:ascii="Cambria" w:hAnsi="Cambria"/>
                <w:noProof/>
                <w:lang w:eastAsia="pl-PL"/>
              </w:rPr>
              <w:drawing>
                <wp:inline distT="0" distB="0" distL="0" distR="0" wp14:anchorId="1FEFE2D2" wp14:editId="50DD4384">
                  <wp:extent cx="781050" cy="1181100"/>
                  <wp:effectExtent l="0" t="0" r="0" b="0"/>
                  <wp:docPr id="97" name="Obraz 97" descr="sonata-247-steel-17-chrome-z-mechanizmem-duetto-multi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sonata-247-steel-17-chrome-z-mechanizmem-duetto-multiblock"/>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81050" cy="1181100"/>
                          </a:xfrm>
                          <a:prstGeom prst="rect">
                            <a:avLst/>
                          </a:prstGeom>
                          <a:noFill/>
                          <a:ln>
                            <a:noFill/>
                          </a:ln>
                        </pic:spPr>
                      </pic:pic>
                    </a:graphicData>
                  </a:graphic>
                </wp:inline>
              </w:drawing>
            </w:r>
          </w:p>
          <w:p w:rsidR="002D55A0" w:rsidRPr="002D55A0" w:rsidRDefault="002D55A0" w:rsidP="00AC0FB6">
            <w:pPr>
              <w:ind w:right="-97"/>
              <w:rPr>
                <w:rFonts w:ascii="Cambria" w:hAnsi="Cambria"/>
              </w:rPr>
            </w:pPr>
            <w:r w:rsidRPr="002D55A0">
              <w:rPr>
                <w:rFonts w:ascii="Cambria" w:hAnsi="Cambria"/>
                <w:noProof/>
                <w:lang w:eastAsia="pl-PL"/>
              </w:rPr>
              <w:drawing>
                <wp:inline distT="0" distB="0" distL="0" distR="0" wp14:anchorId="537405C1" wp14:editId="250D9F0C">
                  <wp:extent cx="1876425" cy="1143000"/>
                  <wp:effectExtent l="0" t="0" r="9525" b="0"/>
                  <wp:docPr id="96" name="Obraz 96" descr="SONATA%2024_7%20steel%2017%20chrome%20%28with%20the%20Duetto%20Multiblock%20mechanism%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SONATA%2024_7%20steel%2017%20chrome%20%28with%20the%20Duetto%20Multiblock%20mechanism%2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76425" cy="11430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8</w:t>
            </w:r>
          </w:p>
        </w:tc>
        <w:tc>
          <w:tcPr>
            <w:tcW w:w="6327" w:type="dxa"/>
          </w:tcPr>
          <w:p w:rsidR="002D55A0" w:rsidRPr="002D55A0" w:rsidRDefault="002D55A0" w:rsidP="00D71B15">
            <w:pPr>
              <w:pStyle w:val="Akapitzlist"/>
              <w:ind w:left="0"/>
              <w:rPr>
                <w:rFonts w:ascii="Cambria" w:hAnsi="Cambria"/>
                <w:sz w:val="22"/>
                <w:szCs w:val="22"/>
              </w:rPr>
            </w:pPr>
            <w:r w:rsidRPr="002D55A0">
              <w:rPr>
                <w:rFonts w:ascii="Cambria" w:hAnsi="Cambria"/>
                <w:b/>
                <w:sz w:val="22"/>
                <w:szCs w:val="22"/>
              </w:rPr>
              <w:t>Krzesło stacjonarne</w:t>
            </w:r>
            <w:r w:rsidRPr="002D55A0">
              <w:rPr>
                <w:rFonts w:ascii="Cambria" w:hAnsi="Cambria"/>
                <w:sz w:val="22"/>
                <w:szCs w:val="22"/>
              </w:rPr>
              <w:t xml:space="preserve"> na czterech nogach z drewnianym siedziskiem i oparciem. Rama krzesła wykonana jest w całości ze stalowych rur fi 18x2.0 mm i  może być malowana proszkowo na kolor ALU. Siedzisko i oparcie w formie kubełka wykonane jest z 8 warstw. sklejki bukowej o gr. 10.5 mm. Stopki z czarnego PP lub opcjonalnie stopki filcowe</w:t>
            </w:r>
          </w:p>
          <w:p w:rsidR="002D55A0" w:rsidRPr="002D55A0" w:rsidRDefault="002D55A0" w:rsidP="00D71B15">
            <w:pPr>
              <w:autoSpaceDE w:val="0"/>
              <w:autoSpaceDN w:val="0"/>
              <w:adjustRightInd w:val="0"/>
              <w:spacing w:after="0" w:line="240" w:lineRule="auto"/>
              <w:ind w:left="397"/>
              <w:rPr>
                <w:rFonts w:ascii="Cambria" w:hAnsi="Cambria"/>
                <w:iCs/>
                <w:u w:val="single"/>
              </w:rPr>
            </w:pPr>
            <w:r w:rsidRPr="002D55A0">
              <w:rPr>
                <w:rFonts w:ascii="Cambria" w:hAnsi="Cambria"/>
                <w:iCs/>
                <w:u w:val="single"/>
              </w:rPr>
              <w:t>Podstawowe wymiary:</w:t>
            </w:r>
          </w:p>
          <w:p w:rsidR="002D55A0" w:rsidRPr="002D55A0" w:rsidRDefault="002D55A0" w:rsidP="00D71B15">
            <w:pPr>
              <w:numPr>
                <w:ilvl w:val="0"/>
                <w:numId w:val="59"/>
              </w:numPr>
              <w:spacing w:after="0" w:line="240" w:lineRule="auto"/>
              <w:ind w:left="397" w:hanging="284"/>
              <w:rPr>
                <w:rFonts w:ascii="Cambria" w:hAnsi="Cambria"/>
              </w:rPr>
            </w:pPr>
            <w:r w:rsidRPr="002D55A0">
              <w:rPr>
                <w:rFonts w:ascii="Cambria" w:hAnsi="Cambria"/>
              </w:rPr>
              <w:t>Całkowita wysokość: 830 mm</w:t>
            </w:r>
          </w:p>
          <w:p w:rsidR="002D55A0" w:rsidRPr="002D55A0" w:rsidRDefault="002D55A0" w:rsidP="00D71B15">
            <w:pPr>
              <w:numPr>
                <w:ilvl w:val="0"/>
                <w:numId w:val="59"/>
              </w:numPr>
              <w:spacing w:after="0" w:line="240" w:lineRule="auto"/>
              <w:ind w:left="397" w:hanging="284"/>
              <w:rPr>
                <w:rFonts w:ascii="Cambria" w:hAnsi="Cambria"/>
              </w:rPr>
            </w:pPr>
            <w:r w:rsidRPr="002D55A0">
              <w:rPr>
                <w:rFonts w:ascii="Cambria" w:hAnsi="Cambria"/>
              </w:rPr>
              <w:t>Wysokość siedziska: 450 mm</w:t>
            </w:r>
          </w:p>
          <w:p w:rsidR="002D55A0" w:rsidRPr="002D55A0" w:rsidRDefault="002D55A0" w:rsidP="00D71B15">
            <w:pPr>
              <w:numPr>
                <w:ilvl w:val="0"/>
                <w:numId w:val="59"/>
              </w:numPr>
              <w:spacing w:after="0" w:line="240" w:lineRule="auto"/>
              <w:ind w:left="397" w:hanging="284"/>
              <w:rPr>
                <w:rFonts w:ascii="Cambria" w:hAnsi="Cambria"/>
              </w:rPr>
            </w:pPr>
            <w:r w:rsidRPr="002D55A0">
              <w:rPr>
                <w:rFonts w:ascii="Cambria" w:hAnsi="Cambria"/>
              </w:rPr>
              <w:lastRenderedPageBreak/>
              <w:t>Szerokość siedziska: 420 mm</w:t>
            </w:r>
          </w:p>
          <w:p w:rsidR="002D55A0" w:rsidRPr="002D55A0" w:rsidRDefault="002D55A0" w:rsidP="00D71B15">
            <w:pPr>
              <w:pStyle w:val="Akapitzlist"/>
              <w:ind w:left="0"/>
              <w:rPr>
                <w:rFonts w:ascii="Cambria" w:hAnsi="Cambria"/>
                <w:sz w:val="22"/>
                <w:szCs w:val="22"/>
              </w:rPr>
            </w:pPr>
            <w:r w:rsidRPr="002D55A0">
              <w:rPr>
                <w:rFonts w:ascii="Cambria" w:hAnsi="Cambria"/>
                <w:sz w:val="22"/>
                <w:szCs w:val="22"/>
              </w:rPr>
              <w:t>Głębokość siedziska: 450 mm</w:t>
            </w:r>
          </w:p>
          <w:p w:rsidR="002D55A0" w:rsidRPr="002D55A0" w:rsidRDefault="002D55A0" w:rsidP="00D71B15">
            <w:pPr>
              <w:spacing w:after="0" w:line="240" w:lineRule="auto"/>
              <w:rPr>
                <w:rFonts w:ascii="Cambria" w:hAnsi="Cambria"/>
              </w:rPr>
            </w:pPr>
            <w:r w:rsidRPr="002D55A0">
              <w:rPr>
                <w:rFonts w:ascii="Cambria" w:hAnsi="Cambria"/>
              </w:rPr>
              <w:t>Atest wytrzymałościowy: EN13761; EN1728; PN-EN1022; EN15373 poziom 2</w:t>
            </w:r>
          </w:p>
        </w:tc>
        <w:tc>
          <w:tcPr>
            <w:tcW w:w="3059" w:type="dxa"/>
          </w:tcPr>
          <w:p w:rsidR="002D55A0" w:rsidRPr="002D55A0" w:rsidRDefault="002D55A0" w:rsidP="00AC0FB6">
            <w:pPr>
              <w:rPr>
                <w:rFonts w:ascii="Cambria" w:hAnsi="Cambria"/>
              </w:rPr>
            </w:pPr>
            <w:r w:rsidRPr="002D55A0">
              <w:rPr>
                <w:rFonts w:ascii="Cambria" w:hAnsi="Cambria"/>
                <w:noProof/>
                <w:lang w:eastAsia="pl-PL"/>
              </w:rPr>
              <w:lastRenderedPageBreak/>
              <w:drawing>
                <wp:inline distT="0" distB="0" distL="0" distR="0" wp14:anchorId="3EC81EDE" wp14:editId="1E54F6A1">
                  <wp:extent cx="790575" cy="1085850"/>
                  <wp:effectExtent l="0" t="0" r="952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90575" cy="10858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9</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z drzwiami szklanymi</w:t>
            </w:r>
            <w:r w:rsidRPr="002D55A0">
              <w:rPr>
                <w:rFonts w:ascii="Cambria" w:hAnsi="Cambria"/>
              </w:rPr>
              <w:t xml:space="preserve"> uchylnymi - korpus, top i półki wykonane z płyty o grubości 18mm, obustronnie laminowanej o klasie higieniczności E1, obrzeże ABS dobrane pod kolor płyty. Plecy wykonane z płyty laminowanej grubości 12mm. Plecy wpuszczane w boki i wieniec. Top i korpus skręcone ze sobą.  Front – szkło satynowane, bezpieczne, o grubości 6mm. Szafa posiadająca półki konstrukcyjne wyposażone w system zapobiegający ich wypadnięciu, lub wyszarpnięciu z możliwością regulacji w 9 pozycjach, co 32mm, wszystkie krawędzie półek oklejone obrzeżem. Głębokość półek 35cm. Drzwi wyposażone w metalowy uchwyt o wymiarach: 114x25x8mm, rozstawie śrub 50mm, montowane </w:t>
            </w:r>
            <w:proofErr w:type="spellStart"/>
            <w:r w:rsidRPr="002D55A0">
              <w:rPr>
                <w:rFonts w:ascii="Cambria" w:hAnsi="Cambria"/>
              </w:rPr>
              <w:t>poziomo.Szafa</w:t>
            </w:r>
            <w:proofErr w:type="spellEnd"/>
            <w:r w:rsidRPr="002D55A0">
              <w:rPr>
                <w:rFonts w:ascii="Cambria" w:hAnsi="Cambria"/>
              </w:rPr>
              <w:t xml:space="preserve"> na stelażu metalowym wykonanym z profilu metalowego o przekroju 40x20 mm, malowanym proszkowo na kolor czarny (RAL 9005). Stelaż wyposażony w metalowy regulator służący do poziomowania szafy od wewnątrz w zakresie +15mm. Top górny oraz wieniec dolny powinny licować się z drzwiami szafy. Szafa powinna posiadać 3 przestrzenie na segregatory.</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49EFE70" wp14:editId="7293F9C2">
                  <wp:extent cx="952500" cy="952500"/>
                  <wp:effectExtent l="0" t="0" r="0" b="0"/>
                  <wp:docPr id="94" name="Obraz 94" descr="http://bnos.com/_libs/phpThumb/phpThumb.php?src=../../files/furnitures_versions/15_102.jpg&amp;w=134&amp;f=png&amp;q=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http://bnos.com/_libs/phpThumb/phpThumb.php?src=../../files/furnitures_versions/15_102.jpg&amp;w=134&amp;f=png&amp;q=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10</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z drzwiami płytowymi</w:t>
            </w:r>
            <w:r w:rsidRPr="002D55A0">
              <w:rPr>
                <w:rFonts w:ascii="Cambria" w:hAnsi="Cambria"/>
              </w:rPr>
              <w:t xml:space="preserve"> uchylnymi - korpus, front, top i półki wykonane z płyty grubości 18 mm, obustronnie laminowanej o klasie higieniczności E1, obrzeże ABS dobrane pod kolor płyty. Plecy wykonane z płyty laminowanej grubości 12 mm. Plecy wpuszczane w boki i wieniec. Top i korpus skręcone ze sobą. </w:t>
            </w:r>
          </w:p>
          <w:p w:rsidR="002D55A0" w:rsidRPr="002D55A0" w:rsidRDefault="002D55A0" w:rsidP="00D71B15">
            <w:pPr>
              <w:spacing w:after="0" w:line="240" w:lineRule="auto"/>
              <w:rPr>
                <w:rFonts w:ascii="Cambria" w:hAnsi="Cambria"/>
              </w:rPr>
            </w:pPr>
            <w:r w:rsidRPr="002D55A0">
              <w:rPr>
                <w:rFonts w:ascii="Cambria" w:hAnsi="Cambria"/>
              </w:rPr>
              <w:t xml:space="preserve">Szafy wyposażone w zawiasy posiadające funkcję szybkiego montażu do puszki, szybkiego montażu na prowadnik oraz szybką regulację mimośrodową w trzech kierunkach. Poprzez zastosowanie zawiasu z wbudowanym tłumikiem drzwi muszą się cicho </w:t>
            </w:r>
            <w:proofErr w:type="spellStart"/>
            <w:r w:rsidRPr="002D55A0">
              <w:rPr>
                <w:rFonts w:ascii="Cambria" w:hAnsi="Cambria"/>
              </w:rPr>
              <w:t>zamykać.Szafa</w:t>
            </w:r>
            <w:proofErr w:type="spellEnd"/>
            <w:r w:rsidRPr="002D55A0">
              <w:rPr>
                <w:rFonts w:ascii="Cambria" w:hAnsi="Cambria"/>
              </w:rPr>
              <w:t xml:space="preserve"> wyposażona w zamek jednopunktowy, z 2 kluczami łamanymi (wymagana możliwość wymiany wkładki oraz system klucza matki ). Jedne drzwi powinny być wyposażone w listwę </w:t>
            </w:r>
            <w:proofErr w:type="spellStart"/>
            <w:r w:rsidRPr="002D55A0">
              <w:rPr>
                <w:rFonts w:ascii="Cambria" w:hAnsi="Cambria"/>
              </w:rPr>
              <w:t>przymykową</w:t>
            </w:r>
            <w:proofErr w:type="spellEnd"/>
            <w:r w:rsidRPr="002D55A0">
              <w:rPr>
                <w:rFonts w:ascii="Cambria" w:hAnsi="Cambria"/>
              </w:rPr>
              <w:t xml:space="preserve">. Zamek szafy zamontowany bez rozety ozdobnej, ściśle przylegający do płyty, pokazujący wysoką jakość wykonania. </w:t>
            </w:r>
          </w:p>
          <w:p w:rsidR="002D55A0" w:rsidRPr="002D55A0" w:rsidRDefault="002D55A0" w:rsidP="00D71B15">
            <w:pPr>
              <w:spacing w:after="0" w:line="240" w:lineRule="auto"/>
              <w:rPr>
                <w:rFonts w:ascii="Cambria" w:hAnsi="Cambria"/>
              </w:rPr>
            </w:pPr>
            <w:r w:rsidRPr="002D55A0">
              <w:rPr>
                <w:rFonts w:ascii="Cambria" w:hAnsi="Cambria"/>
              </w:rPr>
              <w:t xml:space="preserve">Szafa posiadająca półki konstrukcyjne wyposażone w system zapobiegający ich wypadnięciu, lub wyszarpnięciu z możliwością regulacji w 9 pozycjach, co 32 mm, wszystkie krawędzie półek oklejone obrzeżem. Głębokość półek 35 cm. Każde drzwi wyposażone w metalowy uchwyt o wymiarach: 114x25x8 mm, rozstawie śrub 50mm, montowane poziomo na krańcu wysokości drzwi, w jednej linii z zamkiem. </w:t>
            </w:r>
          </w:p>
          <w:p w:rsidR="002D55A0" w:rsidRPr="002D55A0" w:rsidRDefault="002D55A0" w:rsidP="00D71B15">
            <w:pPr>
              <w:spacing w:after="0" w:line="240" w:lineRule="auto"/>
              <w:rPr>
                <w:rFonts w:ascii="Cambria" w:hAnsi="Cambria"/>
              </w:rPr>
            </w:pPr>
            <w:r w:rsidRPr="002D55A0">
              <w:rPr>
                <w:rFonts w:ascii="Cambria" w:hAnsi="Cambria"/>
              </w:rPr>
              <w:t>Szafa na stelażu metalowym wykonanym z profilu metalowego o przekroju 40x20 mm, malowanym proszkowo na kolor czarny (RAL 9005). Stelaż wyposażony w metalowy regulator służący do poziomowania szafy od wewnątrz w zakresie +15 mm. Top górny oraz wieniec dolny powinny licować się z drzwiami szafy.</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376945DF" wp14:editId="5CAA3EC5">
                  <wp:extent cx="981075" cy="981075"/>
                  <wp:effectExtent l="0" t="0" r="9525" b="9525"/>
                  <wp:docPr id="93" name="Obraz 93" descr="http://bnos.com/_libs/phpThumb/phpThumb.php?src=../../files/furnitures_versions/13_403.jpg&amp;w=134&amp;f=png&amp;q=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ttp://bnos.com/_libs/phpThumb/phpThumb.php?src=../../files/furnitures_versions/13_403.jpg&amp;w=134&amp;f=png&amp;q=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11</w:t>
            </w:r>
          </w:p>
        </w:tc>
        <w:tc>
          <w:tcPr>
            <w:tcW w:w="6327" w:type="dxa"/>
          </w:tcPr>
          <w:p w:rsidR="002D55A0" w:rsidRPr="002D55A0" w:rsidRDefault="002D55A0" w:rsidP="00D71B15">
            <w:pPr>
              <w:spacing w:after="0" w:line="240" w:lineRule="auto"/>
              <w:rPr>
                <w:rFonts w:ascii="Cambria" w:hAnsi="Cambria"/>
                <w:b/>
              </w:rPr>
            </w:pPr>
            <w:r w:rsidRPr="002D55A0">
              <w:rPr>
                <w:rFonts w:ascii="Cambria" w:hAnsi="Cambria"/>
                <w:b/>
              </w:rPr>
              <w:t xml:space="preserve">Szafa ubraniowa z drzwiami płytowymi uchylnymi </w:t>
            </w:r>
          </w:p>
          <w:p w:rsidR="002D55A0" w:rsidRPr="002D55A0" w:rsidRDefault="002D55A0" w:rsidP="00D71B15">
            <w:pPr>
              <w:spacing w:after="0" w:line="240" w:lineRule="auto"/>
              <w:rPr>
                <w:rFonts w:ascii="Cambria" w:hAnsi="Cambria"/>
              </w:rPr>
            </w:pPr>
            <w:r w:rsidRPr="002D55A0">
              <w:rPr>
                <w:rFonts w:ascii="Cambria" w:hAnsi="Cambria"/>
              </w:rPr>
              <w:t xml:space="preserve">Korpus, top, front i półki wykonane z płyty grubości 18 mm, obustronnie laminowanej o klasie higieniczności E1, obrzeże ABS dobrane pod kolor płyty. Plecy wykonane z płyty laminowanej grubości 12 mm. Plecy wpuszczane w boki i wieniec. Top i korpus  sobą skręcone.  Szafy wyposażone w </w:t>
            </w:r>
            <w:r w:rsidRPr="002D55A0">
              <w:rPr>
                <w:rFonts w:ascii="Cambria" w:hAnsi="Cambria"/>
              </w:rPr>
              <w:lastRenderedPageBreak/>
              <w:t xml:space="preserve">zawiasy posiadające funkcję szybkiego montażu do puszki, szybkiego montażu na prowadnik oraz szybką regulację mimośrodową w trzech kierunkach. Poprzez zastosowanie zawiasu z wbudowanym tłumikiem drzwi muszą </w:t>
            </w:r>
            <w:proofErr w:type="spellStart"/>
            <w:r w:rsidRPr="002D55A0">
              <w:rPr>
                <w:rFonts w:ascii="Cambria" w:hAnsi="Cambria"/>
              </w:rPr>
              <w:t>sie</w:t>
            </w:r>
            <w:proofErr w:type="spellEnd"/>
            <w:r w:rsidRPr="002D55A0">
              <w:rPr>
                <w:rFonts w:ascii="Cambria" w:hAnsi="Cambria"/>
              </w:rPr>
              <w:t xml:space="preserve"> cicho zamykać. Szafa musi posiadać minimum 4 zawiasy na skrzydło drzwi. Szafa wyposażona w zamek dwupunktowy, baskwilowy z 2 kluczami łamanymi z logo producenta (wymagana możliwość wymiany wkładki oraz system klucza matki ). Jedne drzwi wyposażone w listwę </w:t>
            </w:r>
            <w:proofErr w:type="spellStart"/>
            <w:r w:rsidRPr="002D55A0">
              <w:rPr>
                <w:rFonts w:ascii="Cambria" w:hAnsi="Cambria"/>
              </w:rPr>
              <w:t>przymykową</w:t>
            </w:r>
            <w:proofErr w:type="spellEnd"/>
            <w:r w:rsidRPr="002D55A0">
              <w:rPr>
                <w:rFonts w:ascii="Cambria" w:hAnsi="Cambria"/>
              </w:rPr>
              <w:t>. Zamek szafy zamontowany bez rozety ozdobnej, ściśle przylegający do płyty, pokazujący wysoką jakość wykonania.  Półka płytowa z możliwością regulacji w zakresie +/- 128mm, wyposażona w system zapobiegający jej wypadnięciu lub wyszarpnięciu, do której przymocowany jest wieszak teleskopowy.</w:t>
            </w:r>
          </w:p>
          <w:p w:rsidR="002D55A0" w:rsidRPr="002D55A0" w:rsidRDefault="002D55A0" w:rsidP="00D71B15">
            <w:pPr>
              <w:spacing w:after="0" w:line="240" w:lineRule="auto"/>
              <w:rPr>
                <w:rFonts w:ascii="Cambria" w:hAnsi="Cambria"/>
              </w:rPr>
            </w:pPr>
            <w:r w:rsidRPr="002D55A0">
              <w:rPr>
                <w:rFonts w:ascii="Cambria" w:hAnsi="Cambria"/>
              </w:rPr>
              <w:t>Każde drzwi wyposażone w metalowy uchwyt o wymiarach: 114x25x8mm, rozstawie śrub 50mm, Uchwyt mocowany poziomo w, w jednej linii z zamkiem.  Szafa na stelażu metalowym wykonanym z profilu metalowego o przekroju 40x20 mm, malowanym proszkowo na kolor czarny (RAL 9005). Stelaż wyposażony w metalowy regulator służący do poziomowania szafy od wewnątrz w zakresie +15 mm. Top górny oraz wieniec dolny licujący się z drzwiami szafy. Szafa wyposażona w lustro montowane na wewnętrznej stronie drzwi</w:t>
            </w:r>
          </w:p>
        </w:tc>
        <w:tc>
          <w:tcPr>
            <w:tcW w:w="3059" w:type="dxa"/>
          </w:tcPr>
          <w:p w:rsidR="002D55A0" w:rsidRPr="002D55A0" w:rsidRDefault="002D55A0" w:rsidP="00AC0FB6">
            <w:pPr>
              <w:rPr>
                <w:rFonts w:ascii="Cambria" w:hAnsi="Cambria"/>
              </w:rPr>
            </w:pPr>
          </w:p>
          <w:p w:rsidR="002D55A0" w:rsidRPr="002D55A0" w:rsidRDefault="002D55A0" w:rsidP="00AC0FB6">
            <w:pPr>
              <w:rPr>
                <w:rFonts w:ascii="Cambria" w:hAnsi="Cambria"/>
              </w:rPr>
            </w:pPr>
          </w:p>
          <w:p w:rsidR="002D55A0" w:rsidRPr="002D55A0" w:rsidRDefault="002D55A0" w:rsidP="00AC0FB6">
            <w:pPr>
              <w:rPr>
                <w:rFonts w:ascii="Cambria" w:hAnsi="Cambria"/>
              </w:rPr>
            </w:pPr>
            <w:r w:rsidRPr="002D55A0">
              <w:rPr>
                <w:rFonts w:ascii="Cambria" w:hAnsi="Cambria"/>
                <w:noProof/>
                <w:lang w:eastAsia="pl-PL"/>
              </w:rPr>
              <w:lastRenderedPageBreak/>
              <w:drawing>
                <wp:inline distT="0" distB="0" distL="0" distR="0" wp14:anchorId="0C8B71FA" wp14:editId="5CA038CB">
                  <wp:extent cx="876300" cy="1752600"/>
                  <wp:effectExtent l="0" t="0" r="0" b="0"/>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0" cy="17526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12</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metalowa 1-drzwiowa klasy B</w:t>
            </w:r>
            <w:r w:rsidRPr="002D55A0">
              <w:rPr>
                <w:rFonts w:ascii="Cambria" w:hAnsi="Cambria"/>
              </w:rPr>
              <w:t xml:space="preserve"> z jednym skarbczykiem zamykana na zamek klasy A, wymiary  1500x700x400 + 2 półki.  K</w:t>
            </w:r>
            <w:r w:rsidRPr="002D55A0">
              <w:rPr>
                <w:rFonts w:ascii="Cambria" w:hAnsi="Cambria"/>
                <w:color w:val="000000"/>
              </w:rPr>
              <w:t xml:space="preserve">lasa B (wg Zarządzenia Nr 57/MON Ministra Obrony Narodowej z dnia 16 grudnia 2011, Zarządzenia Nr 58/MON Ministra Obrony Narodowej z dnia 22 grudnia 2011 r.), wymiary zewnętrzne: H-1500, S-700, G-400 mm, zamek kluczowy kl. B wg normy EN 1300 z dwoma kluczami oraz zamek mechaniczny szyfrowy,  kl. B wg normy EN 1300, trzytarczowy o cichym przesuwie posiadający minimum 100 podziałek , na pokrętle, 2 półki wewnętrzne wykonane z blachy o grubości 0,8 mm z możliwością regulacji wysokości, zawieszenia co 350 mm o maksymalnym obciążeniu 50 kg, jeden wewnętrzny skarbczyk wykonane z blachy o grubości 2 mm zamocowany w górnej części szafy , na całej szerokości, skarbczyk zamykany na zamek kluczowy w kl. A w </w:t>
            </w:r>
            <w:proofErr w:type="spellStart"/>
            <w:r w:rsidRPr="002D55A0">
              <w:rPr>
                <w:rFonts w:ascii="Cambria" w:hAnsi="Cambria"/>
                <w:color w:val="000000"/>
              </w:rPr>
              <w:t>kpl</w:t>
            </w:r>
            <w:proofErr w:type="spellEnd"/>
            <w:r w:rsidRPr="002D55A0">
              <w:rPr>
                <w:rFonts w:ascii="Cambria" w:hAnsi="Cambria"/>
                <w:color w:val="000000"/>
              </w:rPr>
              <w:t xml:space="preserve">. 2 klucze, wymiary zewnętrzne jednego skarbczyka: H- 322, S-694, G- 260 mm, korpus i drzwi szafy wykonane z blachy stalowej o grubości 3 mm, drzwi szafy blokowane mechanizmem ryglowym na trzech krawędziach z ryglami o średnicy , 20 mm oraz stałym ryglem </w:t>
            </w:r>
            <w:proofErr w:type="spellStart"/>
            <w:r w:rsidRPr="002D55A0">
              <w:rPr>
                <w:rFonts w:ascii="Cambria" w:hAnsi="Cambria"/>
                <w:color w:val="000000"/>
              </w:rPr>
              <w:t>przyzawiasowym</w:t>
            </w:r>
            <w:proofErr w:type="spellEnd"/>
            <w:r w:rsidRPr="002D55A0">
              <w:rPr>
                <w:rFonts w:ascii="Cambria" w:hAnsi="Cambria"/>
                <w:color w:val="000000"/>
              </w:rPr>
              <w:t>, klamka i zamki zamontowane na wzmocnionym szyldzie , zawiasy wewnętrzne, kąt otwarcia drzwi wynosi 180 stopni, kolor RAL 7035, aktualne certyfikaty IMP na szafę i zamki</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135EAD1B" wp14:editId="32239F2E">
                  <wp:extent cx="1076325" cy="1619250"/>
                  <wp:effectExtent l="0" t="0" r="9525" b="0"/>
                  <wp:docPr id="91" name="Obraz 91" descr="http://www.lajs.pl/media/products/36bcab808d0a58c620873d44b77410b5/images/thumbnail/big_aw-70.jpg?lm=137316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www.lajs.pl/media/products/36bcab808d0a58c620873d44b77410b5/images/thumbnail/big_aw-70.jpg?lm=13731697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76325" cy="16192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13</w:t>
            </w:r>
          </w:p>
        </w:tc>
        <w:tc>
          <w:tcPr>
            <w:tcW w:w="6327" w:type="dxa"/>
          </w:tcPr>
          <w:p w:rsidR="002D55A0" w:rsidRPr="002D55A0" w:rsidRDefault="002D55A0" w:rsidP="00D71B15">
            <w:pPr>
              <w:spacing w:after="0" w:line="240" w:lineRule="auto"/>
              <w:rPr>
                <w:rFonts w:ascii="Cambria" w:hAnsi="Cambria"/>
                <w:b/>
              </w:rPr>
            </w:pPr>
            <w:r w:rsidRPr="002D55A0">
              <w:rPr>
                <w:rFonts w:ascii="Cambria" w:hAnsi="Cambria"/>
                <w:b/>
              </w:rPr>
              <w:t>Zabudowa typu Komandor o wymiarze 150x50x210cm</w:t>
            </w:r>
          </w:p>
          <w:p w:rsidR="002D55A0" w:rsidRPr="002D55A0" w:rsidRDefault="002D55A0" w:rsidP="00D71B15">
            <w:pPr>
              <w:spacing w:after="0" w:line="240" w:lineRule="auto"/>
              <w:rPr>
                <w:rFonts w:ascii="Cambria" w:hAnsi="Cambria"/>
              </w:rPr>
            </w:pPr>
            <w:r w:rsidRPr="002D55A0">
              <w:rPr>
                <w:rFonts w:ascii="Cambria" w:hAnsi="Cambria"/>
              </w:rPr>
              <w:t xml:space="preserve">Wnętrza szaf wykonane z płyty laminowanej trójwarstwowej o klasie higieniczności E1pokrytej obustronnie papierami nasyconymi żywicami termoutwardzalnymi o gr.18mm. Krawędzie płyt wykończone doklejką ABS o gr. 2mm. w kolorze płyty. Tyły szaf wykonane z HDF o gr. 4mm, montowane w </w:t>
            </w:r>
            <w:proofErr w:type="spellStart"/>
            <w:r w:rsidRPr="002D55A0">
              <w:rPr>
                <w:rFonts w:ascii="Cambria" w:hAnsi="Cambria"/>
              </w:rPr>
              <w:t>nafrezowania</w:t>
            </w:r>
            <w:proofErr w:type="spellEnd"/>
            <w:r w:rsidRPr="002D55A0">
              <w:rPr>
                <w:rFonts w:ascii="Cambria" w:hAnsi="Cambria"/>
              </w:rPr>
              <w:t xml:space="preserve"> wykonane w ścianach bocznych. Półki montowane na metalowe złącza z regulacją wysokości, konstrukcja główna szafy skręcana na </w:t>
            </w:r>
            <w:proofErr w:type="spellStart"/>
            <w:r w:rsidRPr="002D55A0">
              <w:rPr>
                <w:rFonts w:ascii="Cambria" w:hAnsi="Cambria"/>
              </w:rPr>
              <w:t>konfirmaty</w:t>
            </w:r>
            <w:proofErr w:type="spellEnd"/>
            <w:r w:rsidRPr="002D55A0">
              <w:rPr>
                <w:rFonts w:ascii="Cambria" w:hAnsi="Cambria"/>
              </w:rPr>
              <w:t xml:space="preserve"> - duża stabilność i wytrzymałość konstrukcji.</w:t>
            </w:r>
          </w:p>
          <w:p w:rsidR="002D55A0" w:rsidRPr="002D55A0" w:rsidRDefault="002D55A0" w:rsidP="00D71B15">
            <w:pPr>
              <w:spacing w:after="0" w:line="240" w:lineRule="auto"/>
              <w:rPr>
                <w:rFonts w:ascii="Cambria" w:hAnsi="Cambria"/>
              </w:rPr>
            </w:pPr>
            <w:r w:rsidRPr="002D55A0">
              <w:rPr>
                <w:rFonts w:ascii="Cambria" w:hAnsi="Cambria"/>
              </w:rPr>
              <w:lastRenderedPageBreak/>
              <w:t>Fronty szaf wykonane z płyty laminowanej o gr.10 mm, okute w profile stalowe malowane proszkowo w wysokiej temperaturze. Systemy jezdne zarówno górne jak i dolne łożyskowane i zabezpieczone smarem grafitowym. Całość konstrukcji montowana na cokole z regulatorami poziomu.</w:t>
            </w:r>
          </w:p>
        </w:tc>
        <w:tc>
          <w:tcPr>
            <w:tcW w:w="3059" w:type="dxa"/>
          </w:tcPr>
          <w:p w:rsidR="002D55A0" w:rsidRPr="002D55A0" w:rsidRDefault="002D55A0" w:rsidP="00AC0FB6">
            <w:pPr>
              <w:rPr>
                <w:rFonts w:ascii="Cambria" w:hAnsi="Cambria"/>
              </w:rPr>
            </w:pPr>
            <w:r w:rsidRPr="002D55A0">
              <w:rPr>
                <w:rFonts w:ascii="Cambria" w:hAnsi="Cambria"/>
              </w:rPr>
              <w:lastRenderedPageBreak/>
              <w:t xml:space="preserve">Przykładowy rysunek zabudowy aktowej </w:t>
            </w:r>
          </w:p>
          <w:p w:rsidR="002D55A0" w:rsidRPr="002D55A0" w:rsidRDefault="002D55A0" w:rsidP="00AC0FB6">
            <w:pPr>
              <w:rPr>
                <w:rFonts w:ascii="Cambria" w:hAnsi="Cambria"/>
              </w:rPr>
            </w:pPr>
          </w:p>
          <w:p w:rsidR="002D55A0" w:rsidRPr="002D55A0" w:rsidRDefault="002D55A0" w:rsidP="00AC0FB6">
            <w:pPr>
              <w:rPr>
                <w:rFonts w:ascii="Cambria" w:hAnsi="Cambria"/>
                <w:noProof/>
              </w:rPr>
            </w:pPr>
            <w:r w:rsidRPr="002D55A0">
              <w:rPr>
                <w:rFonts w:ascii="Cambria" w:hAnsi="Cambria"/>
                <w:noProof/>
                <w:lang w:eastAsia="pl-PL"/>
              </w:rPr>
              <w:drawing>
                <wp:inline distT="0" distB="0" distL="0" distR="0" wp14:anchorId="08B1979D" wp14:editId="201204F4">
                  <wp:extent cx="619125" cy="695325"/>
                  <wp:effectExtent l="0" t="0" r="9525" b="952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9" cstate="print">
                            <a:extLst>
                              <a:ext uri="{28A0092B-C50C-407E-A947-70E740481C1C}">
                                <a14:useLocalDpi xmlns:a14="http://schemas.microsoft.com/office/drawing/2010/main" val="0"/>
                              </a:ext>
                            </a:extLst>
                          </a:blip>
                          <a:srcRect l="10030" r="16954" b="42589"/>
                          <a:stretch>
                            <a:fillRect/>
                          </a:stretch>
                        </pic:blipFill>
                        <pic:spPr bwMode="auto">
                          <a:xfrm>
                            <a:off x="0" y="0"/>
                            <a:ext cx="619125" cy="695325"/>
                          </a:xfrm>
                          <a:prstGeom prst="rect">
                            <a:avLst/>
                          </a:prstGeom>
                          <a:noFill/>
                          <a:ln>
                            <a:noFill/>
                          </a:ln>
                        </pic:spPr>
                      </pic:pic>
                    </a:graphicData>
                  </a:graphic>
                </wp:inline>
              </w:drawing>
            </w:r>
            <w:r w:rsidRPr="002D55A0">
              <w:rPr>
                <w:rFonts w:ascii="Cambria" w:hAnsi="Cambria"/>
                <w:noProof/>
              </w:rPr>
              <w:t xml:space="preserve">  </w:t>
            </w:r>
            <w:r w:rsidRPr="002D55A0">
              <w:rPr>
                <w:rFonts w:ascii="Cambria" w:hAnsi="Cambria"/>
                <w:noProof/>
                <w:lang w:eastAsia="pl-PL"/>
              </w:rPr>
              <w:lastRenderedPageBreak/>
              <w:drawing>
                <wp:inline distT="0" distB="0" distL="0" distR="0" wp14:anchorId="6E54D0D7" wp14:editId="46DCBDE5">
                  <wp:extent cx="1476375" cy="476250"/>
                  <wp:effectExtent l="0" t="0" r="952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14</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noProof/>
              </w:rPr>
              <w:t xml:space="preserve">Stół konferencyjny prosty </w:t>
            </w:r>
            <w:r w:rsidRPr="002D55A0">
              <w:rPr>
                <w:rFonts w:ascii="Cambria" w:hAnsi="Cambria"/>
              </w:rPr>
              <w:t xml:space="preserve">ramowy, wysokość regulowana w zakresie 72–84cm, Blat biurka wykonany z płyty wiórowej o grubości 25mm uszlachetnionej laminatem wielowarstwowym typu HPL/CPL odpornym na zarysowania, uszkodzenia mechaniczne, wilgoć i wysoką temperaturę. Stelaż biurka stalowy , malowany proszkowo na kolor RAL9006.  Nogi okrągłe o przekroju fi 50 mm zakończone regulatorami wysokości. Rama o przekroju  40x20 mm, mocowana fabrycznie do blatu, na całym jego obrysie w odległości 3 cm od krańca blatu, nie spawana. Nogi montowane do ramy dzięki trójkątnym łącznikom metalowym, odlewanym, umożliwiającym łatwy demontaż montaż biurka. W miejscu mocowania do ramy połowa przekroju nogi jest przetłoczona na kształt kwadratu co umożliwia lepsze przyleganie nogi do ramy. </w:t>
            </w:r>
          </w:p>
        </w:tc>
        <w:tc>
          <w:tcPr>
            <w:tcW w:w="3059" w:type="dxa"/>
          </w:tcPr>
          <w:p w:rsidR="002D55A0" w:rsidRPr="002D55A0" w:rsidRDefault="002D55A0" w:rsidP="00AC0FB6">
            <w:pPr>
              <w:rPr>
                <w:rFonts w:ascii="Cambria" w:hAnsi="Cambria"/>
                <w:noProof/>
              </w:rPr>
            </w:pPr>
          </w:p>
          <w:p w:rsidR="002D55A0" w:rsidRPr="002D55A0" w:rsidRDefault="002D55A0" w:rsidP="00AC0FB6">
            <w:pPr>
              <w:rPr>
                <w:rFonts w:ascii="Cambria" w:hAnsi="Cambria"/>
                <w:noProof/>
              </w:rPr>
            </w:pPr>
          </w:p>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6332DA1" wp14:editId="046A647D">
                  <wp:extent cx="1419225" cy="1047750"/>
                  <wp:effectExtent l="0" t="0" r="9525" b="0"/>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19225" cy="10477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15</w:t>
            </w:r>
          </w:p>
        </w:tc>
        <w:tc>
          <w:tcPr>
            <w:tcW w:w="6327" w:type="dxa"/>
          </w:tcPr>
          <w:p w:rsidR="002D55A0" w:rsidRPr="002D55A0" w:rsidRDefault="002D55A0" w:rsidP="00D71B15">
            <w:pPr>
              <w:spacing w:after="0" w:line="240" w:lineRule="auto"/>
              <w:rPr>
                <w:rFonts w:ascii="Cambria" w:hAnsi="Cambria"/>
                <w:noProof/>
              </w:rPr>
            </w:pPr>
            <w:r w:rsidRPr="002D55A0">
              <w:rPr>
                <w:rFonts w:ascii="Cambria" w:hAnsi="Cambria"/>
                <w:b/>
                <w:noProof/>
              </w:rPr>
              <w:t>Zabudowa aneksu kuchennego</w:t>
            </w:r>
            <w:r w:rsidRPr="002D55A0">
              <w:rPr>
                <w:rFonts w:ascii="Cambria" w:hAnsi="Cambria"/>
                <w:noProof/>
              </w:rPr>
              <w:t xml:space="preserve"> według załaczonego projektu</w:t>
            </w:r>
          </w:p>
          <w:p w:rsidR="002D55A0" w:rsidRPr="002D55A0" w:rsidRDefault="002D55A0" w:rsidP="00D71B15">
            <w:pPr>
              <w:spacing w:after="0" w:line="240" w:lineRule="auto"/>
              <w:rPr>
                <w:rFonts w:ascii="Cambria" w:hAnsi="Cambria"/>
              </w:rPr>
            </w:pPr>
            <w:r w:rsidRPr="002D55A0">
              <w:rPr>
                <w:rFonts w:ascii="Cambria" w:hAnsi="Cambria"/>
              </w:rPr>
              <w:t xml:space="preserve">Szafki wykonane z płyty </w:t>
            </w:r>
            <w:proofErr w:type="spellStart"/>
            <w:r w:rsidRPr="002D55A0">
              <w:rPr>
                <w:rFonts w:ascii="Cambria" w:hAnsi="Cambria"/>
              </w:rPr>
              <w:t>melaminowanej</w:t>
            </w:r>
            <w:proofErr w:type="spellEnd"/>
            <w:r w:rsidRPr="002D55A0">
              <w:rPr>
                <w:rFonts w:ascii="Cambria" w:hAnsi="Cambria"/>
              </w:rPr>
              <w:t xml:space="preserve"> o grubości 18 mm, tył HDF 3mm wpuszczany w nut. Wszystkie krawędzie oklejone taśmą PVC o grubości 2mm. Szafki dolne wyposażone w stopki regulacyjne o wysokości 100 mm oraz cokół PVC w kolorze aluminium, o wysokości 100 mm umieszczany na całej długości dolnych szafek. Każde skrzydło drzwiowe wyposażone w 2 zawiasy puszkowe z </w:t>
            </w:r>
            <w:proofErr w:type="spellStart"/>
            <w:r w:rsidRPr="002D55A0">
              <w:rPr>
                <w:rFonts w:ascii="Cambria" w:hAnsi="Cambria"/>
              </w:rPr>
              <w:t>samodomykiem</w:t>
            </w:r>
            <w:proofErr w:type="spellEnd"/>
            <w:r w:rsidRPr="002D55A0">
              <w:rPr>
                <w:rFonts w:ascii="Cambria" w:hAnsi="Cambria"/>
              </w:rPr>
              <w:t xml:space="preserve">. Szuflady wyposażone w prowadnice łożyskowe z </w:t>
            </w:r>
            <w:proofErr w:type="spellStart"/>
            <w:r w:rsidRPr="002D55A0">
              <w:rPr>
                <w:rFonts w:ascii="Cambria" w:hAnsi="Cambria"/>
              </w:rPr>
              <w:t>samodociągiem</w:t>
            </w:r>
            <w:proofErr w:type="spellEnd"/>
            <w:r w:rsidRPr="002D55A0">
              <w:rPr>
                <w:rFonts w:ascii="Cambria" w:hAnsi="Cambria"/>
              </w:rPr>
              <w:t xml:space="preserve">. Blat kuchenny w laminacie HPL, grubość 28 mm, wyposażony w listwy </w:t>
            </w:r>
            <w:proofErr w:type="spellStart"/>
            <w:r w:rsidRPr="002D55A0">
              <w:rPr>
                <w:rFonts w:ascii="Cambria" w:hAnsi="Cambria"/>
              </w:rPr>
              <w:t>przyblatowe</w:t>
            </w:r>
            <w:proofErr w:type="spellEnd"/>
            <w:r w:rsidRPr="002D55A0">
              <w:rPr>
                <w:rFonts w:ascii="Cambria" w:hAnsi="Cambria"/>
              </w:rPr>
              <w:t xml:space="preserve">. W skład zabudowy wchodzi zlewozmywak jednokomorowy z </w:t>
            </w:r>
            <w:proofErr w:type="spellStart"/>
            <w:r w:rsidRPr="002D55A0">
              <w:rPr>
                <w:rFonts w:ascii="Cambria" w:hAnsi="Cambria"/>
              </w:rPr>
              <w:t>ociekaczem</w:t>
            </w:r>
            <w:proofErr w:type="spellEnd"/>
            <w:r w:rsidRPr="002D55A0">
              <w:rPr>
                <w:rFonts w:ascii="Cambria" w:hAnsi="Cambria"/>
              </w:rPr>
              <w:t xml:space="preserve">. </w:t>
            </w:r>
          </w:p>
          <w:p w:rsidR="002D55A0" w:rsidRPr="002D55A0" w:rsidRDefault="002D55A0" w:rsidP="00D71B15">
            <w:pPr>
              <w:spacing w:after="0" w:line="240" w:lineRule="auto"/>
              <w:rPr>
                <w:rFonts w:ascii="Cambria" w:hAnsi="Cambria"/>
              </w:rPr>
            </w:pPr>
            <w:r w:rsidRPr="002D55A0">
              <w:rPr>
                <w:rFonts w:ascii="Cambria" w:hAnsi="Cambria"/>
              </w:rPr>
              <w:t xml:space="preserve">Na blacie posadowione są nadstawki zamykane żaluzjami pionowymi a nad nimi nadstawki zamykane drzwiami skrzydłowymi. Uchwyty metalowe w kolorze </w:t>
            </w:r>
            <w:proofErr w:type="spellStart"/>
            <w:r w:rsidRPr="002D55A0">
              <w:rPr>
                <w:rFonts w:ascii="Cambria" w:hAnsi="Cambria"/>
              </w:rPr>
              <w:t>alu</w:t>
            </w:r>
            <w:proofErr w:type="spellEnd"/>
            <w:r w:rsidRPr="002D55A0">
              <w:rPr>
                <w:rFonts w:ascii="Cambria" w:hAnsi="Cambria"/>
              </w:rPr>
              <w:t xml:space="preserve">, o długości dopasowanej do każdej szerokości </w:t>
            </w:r>
            <w:proofErr w:type="spellStart"/>
            <w:r w:rsidRPr="002D55A0">
              <w:rPr>
                <w:rFonts w:ascii="Cambria" w:hAnsi="Cambria"/>
              </w:rPr>
              <w:t>frontu.Zabudowa</w:t>
            </w:r>
            <w:proofErr w:type="spellEnd"/>
            <w:r w:rsidRPr="002D55A0">
              <w:rPr>
                <w:rFonts w:ascii="Cambria" w:hAnsi="Cambria"/>
              </w:rPr>
              <w:t xml:space="preserve"> ściany przewidziana jest do sufitu (wymiary należy pobrać na budowie przed realizacją)</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3A329817" wp14:editId="42018DB6">
                  <wp:extent cx="1670050" cy="1285875"/>
                  <wp:effectExtent l="1587" t="0" r="7938" b="7937"/>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5400000">
                            <a:off x="0" y="0"/>
                            <a:ext cx="1670050" cy="12858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16</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color w:val="000000"/>
              </w:rPr>
              <w:t>Biurko zintegrowane z kontenerem</w:t>
            </w:r>
            <w:r w:rsidRPr="002D55A0">
              <w:rPr>
                <w:rFonts w:ascii="Cambria" w:hAnsi="Cambria"/>
                <w:color w:val="000000"/>
              </w:rPr>
              <w:t xml:space="preserve">, </w:t>
            </w:r>
            <w:r w:rsidRPr="002D55A0">
              <w:rPr>
                <w:rFonts w:ascii="Cambria" w:hAnsi="Cambria"/>
              </w:rPr>
              <w:t>blat biurka wykonany z płyty wiórowej o grubości 25mm uszlachetnionej laminatem wielowarstwowym typu HPL/CPL odpornym na zarysowania, uszkodzenia mechaniczne, wilgoć i wysoką temperaturę</w:t>
            </w:r>
            <w:r w:rsidRPr="002D55A0">
              <w:rPr>
                <w:rFonts w:ascii="Cambria" w:hAnsi="Cambria"/>
                <w:color w:val="000000"/>
              </w:rPr>
              <w:t xml:space="preserve"> Stelaż biurka metalowy malowany proszkowo na kolor aluminium, łączony z blatem za pomocą wkrętów, umiejscawianych w  metalowych mufach, zamontowanych fabrycznie w blacie. Stelaż biurka złożony z 2 mostów ( jeden pełnej wysokości do podłoża, drugi wysokości 10 cm, łączący biurko z kontenerem) , połączonych belkami metalowymi biegnącymi pod blatem. Na most składają </w:t>
            </w:r>
            <w:proofErr w:type="spellStart"/>
            <w:r w:rsidRPr="002D55A0">
              <w:rPr>
                <w:rFonts w:ascii="Cambria" w:hAnsi="Cambria"/>
                <w:color w:val="000000"/>
              </w:rPr>
              <w:t>sie</w:t>
            </w:r>
            <w:proofErr w:type="spellEnd"/>
            <w:r w:rsidRPr="002D55A0">
              <w:rPr>
                <w:rFonts w:ascii="Cambria" w:hAnsi="Cambria"/>
                <w:color w:val="000000"/>
              </w:rPr>
              <w:t xml:space="preserve"> 2  nogi metalowe zespawane ze sobą w kształcie odwróconej litery "U". Przekrój nogi posiada wymiary 30x70mm, przekrój belki posiada wymiary 30x50mm. Stelaż wyposażony w stopki chromowane, fi 40 umożliwiające poziomowanie biurka w zakresie 1,5 cm. Pomiędzy blatem a mostem, zamontowane 2 dystanse w kolorze chrom,  umożliwiające osiągnięcie prześwitu miedzy blatem a mostem 1 cm. Zintegrowany kontener o 3 szufladach metalowych z </w:t>
            </w:r>
            <w:r w:rsidRPr="002D55A0">
              <w:rPr>
                <w:rFonts w:ascii="Cambria" w:hAnsi="Cambria"/>
                <w:color w:val="000000"/>
              </w:rPr>
              <w:lastRenderedPageBreak/>
              <w:t xml:space="preserve">wysuwem 100% i schowanym piórnikiem w górnej szufladzie. </w:t>
            </w:r>
            <w:r w:rsidRPr="002D55A0">
              <w:rPr>
                <w:rFonts w:ascii="Cambria" w:hAnsi="Cambria"/>
              </w:rPr>
              <w:t xml:space="preserve">Korpus, fronty szuflad, wieniec dolny, oraz plecy nakładane wykonane z płyty grubości 18 mm, wieniec górny wykonany z 2  elementów płytowych, grubości 12 mm - jest to top kontenera licujący </w:t>
            </w:r>
            <w:proofErr w:type="spellStart"/>
            <w:r w:rsidRPr="002D55A0">
              <w:rPr>
                <w:rFonts w:ascii="Cambria" w:hAnsi="Cambria"/>
              </w:rPr>
              <w:t>sie</w:t>
            </w:r>
            <w:proofErr w:type="spellEnd"/>
            <w:r w:rsidRPr="002D55A0">
              <w:rPr>
                <w:rFonts w:ascii="Cambria" w:hAnsi="Cambria"/>
              </w:rPr>
              <w:t xml:space="preserve"> z frontem szuflady, oraz 18 mm (element konstrukcyjny, zakrywany frontem szuflady). Szuflady o wkładach metalowych, posiadają wpuszczane uchwyty, zamontowane poziomo na górnym krańcu czoła szuflady. Prowadnice w kontenerze firmy </w:t>
            </w:r>
            <w:proofErr w:type="spellStart"/>
            <w:r w:rsidRPr="002D55A0">
              <w:rPr>
                <w:rFonts w:ascii="Cambria" w:hAnsi="Cambria"/>
              </w:rPr>
              <w:t>Hafele</w:t>
            </w:r>
            <w:proofErr w:type="spellEnd"/>
            <w:r w:rsidRPr="002D55A0">
              <w:rPr>
                <w:rFonts w:ascii="Cambria" w:hAnsi="Cambria"/>
              </w:rPr>
              <w:t xml:space="preserve">, zamek centralny firmy </w:t>
            </w:r>
            <w:proofErr w:type="spellStart"/>
            <w:r w:rsidRPr="002D55A0">
              <w:rPr>
                <w:rFonts w:ascii="Cambria" w:hAnsi="Cambria"/>
              </w:rPr>
              <w:t>Siso</w:t>
            </w:r>
            <w:proofErr w:type="spellEnd"/>
            <w:r w:rsidRPr="002D55A0">
              <w:rPr>
                <w:rFonts w:ascii="Cambria" w:hAnsi="Cambria"/>
              </w:rPr>
              <w:t xml:space="preserve"> zapobiegający wysuwu więcej niż jednej szuflady naraz. Kontener na stelażu metalowym, spawanym wykonany z elementów o profilu prostokątnym 40x15mm. Wzdłużne  elementy stelaża licowane z bokami kontenera, w miejscach licowania stelaża z bokiem kontenera stelaż zaślepiony elementami w kolorze chrom. Kontener posiada 4 stopki chromowanych fi 60mm, umożliwiające poziomowanie w zakresie 15 mm Dla bezpieczeństwa i polepszenia wytrzymałości, kontener powinien być montowana w fabryce producenta.  Wymiary kontenera </w:t>
            </w:r>
            <w:proofErr w:type="spellStart"/>
            <w:r w:rsidRPr="002D55A0">
              <w:rPr>
                <w:rFonts w:ascii="Cambria" w:hAnsi="Cambria"/>
              </w:rPr>
              <w:t>wysokośc</w:t>
            </w:r>
            <w:proofErr w:type="spellEnd"/>
            <w:r w:rsidRPr="002D55A0">
              <w:rPr>
                <w:rFonts w:ascii="Cambria" w:hAnsi="Cambria"/>
              </w:rPr>
              <w:t xml:space="preserve"> 57 cm, głębokość 70 cm, szerokość 80 cm. Kontener na szerokości wystaje 40 cm poza obrys blatu. </w:t>
            </w:r>
          </w:p>
          <w:p w:rsidR="002D55A0" w:rsidRPr="002D55A0" w:rsidRDefault="002D55A0" w:rsidP="00D71B15">
            <w:pPr>
              <w:spacing w:after="0" w:line="240" w:lineRule="auto"/>
              <w:rPr>
                <w:rFonts w:ascii="Cambria" w:hAnsi="Cambria"/>
              </w:rPr>
            </w:pPr>
            <w:r w:rsidRPr="002D55A0">
              <w:rPr>
                <w:rFonts w:ascii="Cambria" w:hAnsi="Cambria"/>
              </w:rPr>
              <w:t xml:space="preserve">Biurko wyposażone w blendę szklaną zamontowaną na frontowej części, szkło grubości 8 mm, </w:t>
            </w:r>
            <w:proofErr w:type="spellStart"/>
            <w:r w:rsidRPr="002D55A0">
              <w:rPr>
                <w:rFonts w:ascii="Cambria" w:hAnsi="Cambria"/>
              </w:rPr>
              <w:t>matowione</w:t>
            </w:r>
            <w:proofErr w:type="spellEnd"/>
            <w:r w:rsidRPr="002D55A0">
              <w:rPr>
                <w:rFonts w:ascii="Cambria" w:hAnsi="Cambria"/>
              </w:rPr>
              <w:t>, hartowane. Blenda mocowana do spodniej strony blatu na 2 łącznikach chromowanych, o wysokości 22 cm, i przekroju 4x1 cm. Wymiary panelu szklanego 1200x320 mm. Rogi zaokrąglone</w:t>
            </w:r>
          </w:p>
        </w:tc>
        <w:tc>
          <w:tcPr>
            <w:tcW w:w="3059" w:type="dxa"/>
          </w:tcPr>
          <w:p w:rsidR="002D55A0" w:rsidRPr="002D55A0" w:rsidRDefault="002D55A0" w:rsidP="00AC0FB6">
            <w:pPr>
              <w:rPr>
                <w:rFonts w:ascii="Cambria" w:hAnsi="Cambria"/>
              </w:rPr>
            </w:pPr>
            <w:r w:rsidRPr="002D55A0">
              <w:rPr>
                <w:rFonts w:ascii="Cambria" w:hAnsi="Cambria"/>
                <w:noProof/>
                <w:lang w:eastAsia="pl-PL"/>
              </w:rPr>
              <w:lastRenderedPageBreak/>
              <w:drawing>
                <wp:inline distT="0" distB="0" distL="0" distR="0" wp14:anchorId="0C8F406A" wp14:editId="6EA6E4BE">
                  <wp:extent cx="1304925" cy="1304925"/>
                  <wp:effectExtent l="0" t="0" r="9525" b="9525"/>
                  <wp:docPr id="87" name="Obraz 87" descr="08e3d4c98c4d43aabe387576f0d716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08e3d4c98c4d43aabe387576f0d716d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17</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Stolik okrągły</w:t>
            </w:r>
            <w:r w:rsidRPr="002D55A0">
              <w:rPr>
                <w:rFonts w:ascii="Cambria" w:hAnsi="Cambria"/>
              </w:rPr>
              <w:t xml:space="preserve"> o wysokości 72 cm, średnicy 80 cm, z blatem szklanym satynowanym, grubości 12 mm. Podstawę stołu ma stanowić jedna noga chromowana, okrągła o średnicy fi70mm, umocowana na podstawie talerzowej, stalowej malowanej na kolor aluminium RAL 9006,  o stałej grubości 12 mm elementu metalowego, posiadającej 6 stopek do poziomowania. Pomiędzy kolumną nogi długości ok 684 mm, a blatem stołu musi występować  tarcza stalowa klejona do blatu.</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7A3AEC12" wp14:editId="417F63A7">
                  <wp:extent cx="885825" cy="885825"/>
                  <wp:effectExtent l="0" t="0" r="9525" b="9525"/>
                  <wp:docPr id="86" name="Obraz 86" descr="0b55acb35a284050bf64e4a5d49437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0b55acb35a284050bf64e4a5d49437e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18</w:t>
            </w:r>
          </w:p>
        </w:tc>
        <w:tc>
          <w:tcPr>
            <w:tcW w:w="6327" w:type="dxa"/>
          </w:tcPr>
          <w:p w:rsidR="002D55A0" w:rsidRPr="002D55A0" w:rsidRDefault="002D55A0" w:rsidP="00D71B15">
            <w:pPr>
              <w:spacing w:after="0" w:line="240" w:lineRule="auto"/>
              <w:jc w:val="both"/>
              <w:rPr>
                <w:rFonts w:ascii="Cambria" w:hAnsi="Cambria"/>
              </w:rPr>
            </w:pPr>
            <w:r w:rsidRPr="002D55A0">
              <w:rPr>
                <w:rFonts w:ascii="Cambria" w:hAnsi="Cambria"/>
                <w:b/>
              </w:rPr>
              <w:t xml:space="preserve">Stół </w:t>
            </w:r>
            <w:r w:rsidRPr="002D55A0">
              <w:rPr>
                <w:rFonts w:ascii="Cambria" w:hAnsi="Cambria"/>
              </w:rPr>
              <w:t xml:space="preserve">o wymiarach 200x100cm, wysokość 72 cm. Blat stołu wykonany z płyty wiórowej obustronnie laminowanej o klasie higieniczności E1, grubości 25 mm, oklejonej obrzeżem ABS 2 mm, w kolorze blatu. Stelaż biurka metalowy malowany proszkowo na kolor aluminium RAL9006, łączony z blatem za pomocą wkrętów, umiejscawianych w  metalowych mufach, zamontowanych fabrycznie w blacie. Stelaż biurka złożony z 2 mostów połączonych belkami metalowymi - idącymi równolegle pod blatem,  za pomocą łączników z tworzywa sztucznego. Na most składają </w:t>
            </w:r>
            <w:proofErr w:type="spellStart"/>
            <w:r w:rsidRPr="002D55A0">
              <w:rPr>
                <w:rFonts w:ascii="Cambria" w:hAnsi="Cambria"/>
              </w:rPr>
              <w:t>sie</w:t>
            </w:r>
            <w:proofErr w:type="spellEnd"/>
            <w:r w:rsidRPr="002D55A0">
              <w:rPr>
                <w:rFonts w:ascii="Cambria" w:hAnsi="Cambria"/>
              </w:rPr>
              <w:t xml:space="preserve"> 2  nogi metalowe zespawane ze sobą w kształcie odwrócone litery "U". Przekrój nogi posiada wymiary 30x70mm, przekrój belki posiada wymiary 30x50mm. Stelaż wyposażony w metalowe stopki chromowane, fi 40 umożliwiające poziomowanie biurka w zakresie + 1,5 cm. Pomiędzy blatem a mostem, zamontowane 2 dystanse w kolorze chrom, umożliwiające osiągnięcie prześwitu miedzy blatem a mostem 1 cm.</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3C1E7BD1" wp14:editId="7880D0DF">
                  <wp:extent cx="923925" cy="923925"/>
                  <wp:effectExtent l="0" t="0" r="9525" b="9525"/>
                  <wp:docPr id="85" name="Obraz 85" descr="f349edd515694362adb7154e0f9b82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f349edd515694362adb7154e0f9b822c"/>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19</w:t>
            </w:r>
          </w:p>
        </w:tc>
        <w:tc>
          <w:tcPr>
            <w:tcW w:w="6327" w:type="dxa"/>
          </w:tcPr>
          <w:p w:rsidR="002D55A0" w:rsidRPr="002D55A0" w:rsidRDefault="002D55A0" w:rsidP="00D71B15">
            <w:pPr>
              <w:spacing w:after="0" w:line="240" w:lineRule="auto"/>
              <w:jc w:val="both"/>
              <w:rPr>
                <w:rFonts w:ascii="Cambria" w:hAnsi="Cambria"/>
              </w:rPr>
            </w:pPr>
            <w:r w:rsidRPr="002D55A0">
              <w:rPr>
                <w:rFonts w:ascii="Cambria" w:hAnsi="Cambria"/>
                <w:b/>
              </w:rPr>
              <w:t>Krzesło stacjonarne</w:t>
            </w:r>
            <w:r w:rsidRPr="002D55A0">
              <w:rPr>
                <w:rFonts w:ascii="Cambria" w:hAnsi="Cambria"/>
              </w:rPr>
              <w:t xml:space="preserve"> bez podłokietników, wykonane ze sklejki bukowo – brzozowej, bejcowanej. Sklejka zabezpieczona wysokiej jakości lakierem odpornym na promienie UV. Rama wykonana z rur stalowych o średnicy  18 mm, malowanych proszkowo na kolor RAL 9006 . Rama mocowana od spodu kubełka – od strony siedzącego widoczna lita sklejka. Siedzisko i oparcie stanowią element wykonany ze sklejki drzew liściastych o stałej grubości 10,5 mm, odpowiednio wyprofilowanej. Kształt siedziska i oparcia jest  prostokątny o takiej samej szerokości siedziska i oparcia.  Pod siedziskiem zamontowana osłona wykonana z tworzywa sztucznego – zabezpieczająca krzesła podczas sztaplowania przed punktowymi odgnieceniami na poduszce siedziska. Krzesło w wersji </w:t>
            </w:r>
            <w:proofErr w:type="spellStart"/>
            <w:r w:rsidRPr="002D55A0">
              <w:rPr>
                <w:rFonts w:ascii="Cambria" w:hAnsi="Cambria"/>
              </w:rPr>
              <w:t>wood</w:t>
            </w:r>
            <w:proofErr w:type="spellEnd"/>
            <w:r w:rsidRPr="002D55A0">
              <w:rPr>
                <w:rFonts w:ascii="Cambria" w:hAnsi="Cambria"/>
              </w:rPr>
              <w:t>, jako zabezpieczenie w czasie sztaplowania, posiada zamocowane do ramy dystanse z elastomeru. Krzesło wyposażone w stopki plastikowe</w:t>
            </w:r>
          </w:p>
          <w:p w:rsidR="002D55A0" w:rsidRPr="002D55A0" w:rsidRDefault="002D55A0" w:rsidP="00D71B15">
            <w:pPr>
              <w:autoSpaceDE w:val="0"/>
              <w:autoSpaceDN w:val="0"/>
              <w:adjustRightInd w:val="0"/>
              <w:spacing w:after="0" w:line="240" w:lineRule="auto"/>
              <w:ind w:left="176"/>
              <w:jc w:val="both"/>
              <w:rPr>
                <w:rFonts w:ascii="Cambria" w:hAnsi="Cambria"/>
                <w:iCs/>
                <w:u w:val="single"/>
              </w:rPr>
            </w:pPr>
            <w:r w:rsidRPr="002D55A0">
              <w:rPr>
                <w:rFonts w:ascii="Cambria" w:hAnsi="Cambria"/>
                <w:iCs/>
                <w:u w:val="single"/>
              </w:rPr>
              <w:t>Podstawowe wymiary :</w:t>
            </w:r>
          </w:p>
          <w:p w:rsidR="002D55A0" w:rsidRPr="002D55A0" w:rsidRDefault="002D55A0" w:rsidP="00D71B15">
            <w:pPr>
              <w:numPr>
                <w:ilvl w:val="0"/>
                <w:numId w:val="60"/>
              </w:numPr>
              <w:spacing w:after="0" w:line="240" w:lineRule="auto"/>
              <w:ind w:left="533" w:hanging="357"/>
              <w:rPr>
                <w:rFonts w:ascii="Cambria" w:hAnsi="Cambria"/>
              </w:rPr>
            </w:pPr>
            <w:r w:rsidRPr="002D55A0">
              <w:rPr>
                <w:rFonts w:ascii="Cambria" w:hAnsi="Cambria"/>
              </w:rPr>
              <w:t>szerokość rozstawu nóg 530 mm,</w:t>
            </w:r>
          </w:p>
          <w:p w:rsidR="002D55A0" w:rsidRPr="002D55A0" w:rsidRDefault="002D55A0" w:rsidP="00D71B15">
            <w:pPr>
              <w:numPr>
                <w:ilvl w:val="0"/>
                <w:numId w:val="60"/>
              </w:numPr>
              <w:spacing w:after="0" w:line="240" w:lineRule="auto"/>
              <w:ind w:left="533" w:hanging="357"/>
              <w:rPr>
                <w:rFonts w:ascii="Cambria" w:hAnsi="Cambria"/>
              </w:rPr>
            </w:pPr>
            <w:r w:rsidRPr="002D55A0">
              <w:rPr>
                <w:rFonts w:ascii="Cambria" w:hAnsi="Cambria"/>
              </w:rPr>
              <w:t xml:space="preserve">całkowita szerokość krzesła  480 mm </w:t>
            </w:r>
          </w:p>
          <w:p w:rsidR="002D55A0" w:rsidRPr="002D55A0" w:rsidRDefault="002D55A0" w:rsidP="00D71B15">
            <w:pPr>
              <w:numPr>
                <w:ilvl w:val="0"/>
                <w:numId w:val="60"/>
              </w:numPr>
              <w:spacing w:after="0" w:line="240" w:lineRule="auto"/>
              <w:ind w:left="533" w:hanging="357"/>
              <w:rPr>
                <w:rFonts w:ascii="Cambria" w:hAnsi="Cambria"/>
              </w:rPr>
            </w:pPr>
            <w:r w:rsidRPr="002D55A0">
              <w:rPr>
                <w:rFonts w:ascii="Cambria" w:hAnsi="Cambria"/>
              </w:rPr>
              <w:t xml:space="preserve">szerokość oparcia 420 mm, </w:t>
            </w:r>
          </w:p>
          <w:p w:rsidR="002D55A0" w:rsidRPr="002D55A0" w:rsidRDefault="002D55A0" w:rsidP="00D71B15">
            <w:pPr>
              <w:numPr>
                <w:ilvl w:val="0"/>
                <w:numId w:val="60"/>
              </w:numPr>
              <w:spacing w:after="0" w:line="240" w:lineRule="auto"/>
              <w:ind w:left="533" w:hanging="357"/>
              <w:rPr>
                <w:rFonts w:ascii="Cambria" w:hAnsi="Cambria"/>
              </w:rPr>
            </w:pPr>
            <w:r w:rsidRPr="002D55A0">
              <w:rPr>
                <w:rFonts w:ascii="Cambria" w:hAnsi="Cambria"/>
              </w:rPr>
              <w:t xml:space="preserve">szerokość siedziska  420 mm, </w:t>
            </w:r>
          </w:p>
          <w:p w:rsidR="002D55A0" w:rsidRPr="002D55A0" w:rsidRDefault="002D55A0" w:rsidP="00D71B15">
            <w:pPr>
              <w:numPr>
                <w:ilvl w:val="0"/>
                <w:numId w:val="60"/>
              </w:numPr>
              <w:spacing w:after="0" w:line="240" w:lineRule="auto"/>
              <w:ind w:left="533" w:hanging="357"/>
              <w:rPr>
                <w:rFonts w:ascii="Cambria" w:hAnsi="Cambria"/>
              </w:rPr>
            </w:pPr>
            <w:r w:rsidRPr="002D55A0">
              <w:rPr>
                <w:rFonts w:ascii="Cambria" w:hAnsi="Cambria"/>
              </w:rPr>
              <w:t xml:space="preserve">całkowita wysokość  830 mm, </w:t>
            </w:r>
          </w:p>
          <w:p w:rsidR="002D55A0" w:rsidRPr="002D55A0" w:rsidRDefault="002D55A0" w:rsidP="00D71B15">
            <w:pPr>
              <w:numPr>
                <w:ilvl w:val="0"/>
                <w:numId w:val="60"/>
              </w:numPr>
              <w:spacing w:after="0" w:line="240" w:lineRule="auto"/>
              <w:ind w:left="533" w:hanging="357"/>
              <w:rPr>
                <w:rFonts w:ascii="Cambria" w:hAnsi="Cambria"/>
              </w:rPr>
            </w:pPr>
            <w:r w:rsidRPr="002D55A0">
              <w:rPr>
                <w:rFonts w:ascii="Cambria" w:hAnsi="Cambria"/>
              </w:rPr>
              <w:t xml:space="preserve">najwyższy poziom siedziska na wysokości 450 mm od ziemi, </w:t>
            </w:r>
          </w:p>
          <w:p w:rsidR="002D55A0" w:rsidRPr="002D55A0" w:rsidRDefault="002D55A0" w:rsidP="00D71B15">
            <w:pPr>
              <w:numPr>
                <w:ilvl w:val="0"/>
                <w:numId w:val="60"/>
              </w:numPr>
              <w:spacing w:after="0" w:line="240" w:lineRule="auto"/>
              <w:ind w:left="533" w:hanging="357"/>
              <w:rPr>
                <w:rFonts w:ascii="Cambria" w:hAnsi="Cambria"/>
              </w:rPr>
            </w:pPr>
            <w:r w:rsidRPr="002D55A0">
              <w:rPr>
                <w:rFonts w:ascii="Cambria" w:hAnsi="Cambria"/>
              </w:rPr>
              <w:t xml:space="preserve">minimalna głębokość siedziska  450 mm. </w:t>
            </w:r>
          </w:p>
          <w:p w:rsidR="002D55A0" w:rsidRPr="00D71B15" w:rsidRDefault="002D55A0" w:rsidP="00D71B15">
            <w:pPr>
              <w:numPr>
                <w:ilvl w:val="0"/>
                <w:numId w:val="60"/>
              </w:numPr>
              <w:spacing w:after="0" w:line="240" w:lineRule="auto"/>
              <w:ind w:left="533" w:hanging="357"/>
              <w:rPr>
                <w:rFonts w:ascii="Cambria" w:hAnsi="Cambria"/>
              </w:rPr>
            </w:pPr>
            <w:r w:rsidRPr="002D55A0">
              <w:rPr>
                <w:rFonts w:ascii="Cambria" w:hAnsi="Cambria"/>
              </w:rPr>
              <w:t xml:space="preserve">całkowita głębokość krzesła  565 mm. </w:t>
            </w:r>
          </w:p>
          <w:p w:rsidR="00D71B15" w:rsidRDefault="002D55A0" w:rsidP="00D71B15">
            <w:pPr>
              <w:spacing w:after="0" w:line="240" w:lineRule="auto"/>
              <w:rPr>
                <w:rFonts w:ascii="Cambria" w:hAnsi="Cambria"/>
              </w:rPr>
            </w:pPr>
            <w:r w:rsidRPr="002D55A0">
              <w:rPr>
                <w:rFonts w:ascii="Cambria" w:hAnsi="Cambria"/>
              </w:rPr>
              <w:t>Możliwość składowania w stosie do 4 sztuk,  10 sztuk na wózku.</w:t>
            </w:r>
          </w:p>
          <w:p w:rsidR="002D55A0" w:rsidRPr="002D55A0" w:rsidRDefault="002D55A0" w:rsidP="00D71B15">
            <w:pPr>
              <w:spacing w:after="0" w:line="240" w:lineRule="auto"/>
              <w:rPr>
                <w:rFonts w:ascii="Cambria" w:hAnsi="Cambria"/>
              </w:rPr>
            </w:pPr>
            <w:r w:rsidRPr="002D55A0">
              <w:rPr>
                <w:rFonts w:ascii="Cambria" w:hAnsi="Cambria"/>
              </w:rPr>
              <w:t>Poduszki siedziska i oparcia tapicerowane tkaniną o parametrach nie gorszych niż:</w:t>
            </w:r>
          </w:p>
          <w:p w:rsidR="002D55A0" w:rsidRPr="002D55A0" w:rsidRDefault="002D55A0" w:rsidP="00D71B15">
            <w:pPr>
              <w:numPr>
                <w:ilvl w:val="2"/>
                <w:numId w:val="61"/>
              </w:numPr>
              <w:spacing w:after="0" w:line="240" w:lineRule="auto"/>
              <w:rPr>
                <w:rFonts w:ascii="Cambria" w:hAnsi="Cambria"/>
              </w:rPr>
            </w:pPr>
            <w:r w:rsidRPr="002D55A0">
              <w:rPr>
                <w:rFonts w:ascii="Cambria" w:hAnsi="Cambria"/>
              </w:rPr>
              <w:t xml:space="preserve">Ścieralność : 160 000 cykli </w:t>
            </w:r>
            <w:proofErr w:type="spellStart"/>
            <w:r w:rsidRPr="002D55A0">
              <w:rPr>
                <w:rFonts w:ascii="Cambria" w:hAnsi="Cambria"/>
              </w:rPr>
              <w:t>Martindala</w:t>
            </w:r>
            <w:proofErr w:type="spellEnd"/>
            <w:r w:rsidRPr="002D55A0">
              <w:rPr>
                <w:rFonts w:ascii="Cambria" w:hAnsi="Cambria"/>
              </w:rPr>
              <w:t>, wg – EN 12947-2</w:t>
            </w:r>
          </w:p>
          <w:p w:rsidR="002D55A0" w:rsidRPr="002D55A0" w:rsidRDefault="002D55A0" w:rsidP="00D71B15">
            <w:pPr>
              <w:numPr>
                <w:ilvl w:val="2"/>
                <w:numId w:val="61"/>
              </w:numPr>
              <w:spacing w:after="0" w:line="240" w:lineRule="auto"/>
              <w:rPr>
                <w:rFonts w:ascii="Cambria" w:hAnsi="Cambria"/>
              </w:rPr>
            </w:pPr>
            <w:r w:rsidRPr="002D55A0">
              <w:rPr>
                <w:rFonts w:ascii="Cambria" w:hAnsi="Cambria"/>
              </w:rPr>
              <w:t xml:space="preserve">Niepalność : wg  EN 1021-1, EN 1021-2 </w:t>
            </w:r>
          </w:p>
          <w:p w:rsidR="002D55A0" w:rsidRPr="002D55A0" w:rsidRDefault="002D55A0" w:rsidP="00D71B15">
            <w:pPr>
              <w:spacing w:after="0" w:line="240" w:lineRule="auto"/>
              <w:rPr>
                <w:rFonts w:ascii="Cambria" w:hAnsi="Cambria"/>
              </w:rPr>
            </w:pPr>
            <w:r w:rsidRPr="002D55A0">
              <w:rPr>
                <w:rFonts w:ascii="Cambria" w:hAnsi="Cambria"/>
              </w:rPr>
              <w:t>Wymagany atest : wytrzymałościowy- zgodnie z PN EN 13761, PN EN 1022, 1728, 15373 poziom 2</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2F83B906" wp14:editId="6B5DDA44">
                  <wp:extent cx="742950" cy="895350"/>
                  <wp:effectExtent l="0" t="0" r="0" b="0"/>
                  <wp:docPr id="84" name="Obraz 84" descr="3668cc2fa5eb41a7a24385de287cc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668cc2fa5eb41a7a24385de287cc58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20</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aktowa z drzwiami szklanymi</w:t>
            </w:r>
            <w:r w:rsidRPr="002D55A0">
              <w:rPr>
                <w:rFonts w:ascii="Cambria" w:hAnsi="Cambria"/>
              </w:rPr>
              <w:t xml:space="preserve"> , wykonana z płyty wiórowej obustronnie </w:t>
            </w:r>
            <w:proofErr w:type="spellStart"/>
            <w:r w:rsidRPr="002D55A0">
              <w:rPr>
                <w:rFonts w:ascii="Cambria" w:hAnsi="Cambria"/>
              </w:rPr>
              <w:t>laminowanej,o</w:t>
            </w:r>
            <w:proofErr w:type="spellEnd"/>
            <w:r w:rsidRPr="002D55A0">
              <w:rPr>
                <w:rFonts w:ascii="Cambria" w:hAnsi="Cambria"/>
              </w:rPr>
              <w:t xml:space="preserve"> klasie higieniczności E1, Krawędzie oklejone obrzeżem ABS grubości 2 mm. Korpus, wieniec dolny, półki konstrukcyjne wykonane z płyty grubości 18 mm, wieniec górny wykonany z 2  elementów płytowych, grubości 12 mm - jest to top szafy licujący </w:t>
            </w:r>
            <w:proofErr w:type="spellStart"/>
            <w:r w:rsidRPr="002D55A0">
              <w:rPr>
                <w:rFonts w:ascii="Cambria" w:hAnsi="Cambria"/>
              </w:rPr>
              <w:t>sie</w:t>
            </w:r>
            <w:proofErr w:type="spellEnd"/>
            <w:r w:rsidRPr="002D55A0">
              <w:rPr>
                <w:rFonts w:ascii="Cambria" w:hAnsi="Cambria"/>
              </w:rPr>
              <w:t xml:space="preserve"> z drzwiami, oraz 18 mm (element konstrukcyjny, zakrywany drzwiami), plecy nakładane grubości 18 mm. Szafa posiada półki konstrukcyjne wyposażone w system zapobiegający ich wypadnięciu, lub wyszarpnięciu z możliwością regulacji w 7 pozycjach, co 32 mm, wszystkie krawędzie półek oklejone obrzeżem. Głębokość półek 35 cm. Szafa posiada stelaż metalowy, spawany, wykonany z elementów o profilu prostokątnym 40x15mm, malowany proszkowo na kolor RAL 9006, zamknięty zaślepką w kolorze chrom. Z frontu i z tyłu szafy stelaż biegnący w odległości 35 mm od krawędzi, po bokach stelaż biegnący w odległości 80 mm od krawędzi szafy. Wzdłużne  elementy stelaża licowane z bokami szafy, w miejscach licowania stelaża z bokiem szafy stelaż zaślepiony elementami w kolorze chrom. Rozwiązanie stelaża szafy pokazane poniżej. Szafa posiada 4 stopki chromowane fi 60mm, umożliwiające poziomowanie od wewnątrz szafy w zakresie 15 mm.  Drzwi szafy szklane grubości 4 mm, satynowane, w ramach aluminiowych. Szafa wyposażona w </w:t>
            </w:r>
            <w:r w:rsidRPr="002D55A0">
              <w:rPr>
                <w:rFonts w:ascii="Cambria" w:hAnsi="Cambria"/>
              </w:rPr>
              <w:lastRenderedPageBreak/>
              <w:t xml:space="preserve">zawiasy do ram aluminiowych. Na jedno skrzydło drzwi przypadają 2 zawiasy.  Uchwyty punktowe montowane w szkle. Dla bezpieczeństwa i polepszenia wytrzymałości, szafa powinna być montowana w fabryce producenta.  </w:t>
            </w:r>
          </w:p>
        </w:tc>
        <w:tc>
          <w:tcPr>
            <w:tcW w:w="3059" w:type="dxa"/>
          </w:tcPr>
          <w:p w:rsidR="002D55A0" w:rsidRPr="002D55A0" w:rsidRDefault="002D55A0" w:rsidP="00AC0FB6">
            <w:pPr>
              <w:rPr>
                <w:rFonts w:ascii="Cambria" w:hAnsi="Cambria"/>
              </w:rPr>
            </w:pPr>
            <w:r w:rsidRPr="002D55A0">
              <w:rPr>
                <w:rFonts w:ascii="Cambria" w:hAnsi="Cambria"/>
                <w:b/>
                <w:noProof/>
                <w:lang w:eastAsia="pl-PL"/>
              </w:rPr>
              <w:lastRenderedPageBreak/>
              <w:drawing>
                <wp:inline distT="0" distB="0" distL="0" distR="0" wp14:anchorId="2960C5D6" wp14:editId="00925912">
                  <wp:extent cx="1038225" cy="1038225"/>
                  <wp:effectExtent l="0" t="0" r="9525" b="9525"/>
                  <wp:docPr id="83" name="Obraz 83" descr="92d29129eb4d42d1b4d702933898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92d29129eb4d42d1b4d70293389895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21</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 xml:space="preserve">Szafa aktowa </w:t>
            </w:r>
            <w:r w:rsidRPr="002D55A0">
              <w:rPr>
                <w:rFonts w:ascii="Cambria" w:hAnsi="Cambria"/>
              </w:rPr>
              <w:t xml:space="preserve">o wymiarach szerokość 80cm, wysokość  114,5 cm, głębokość 44,5 cm, wykonana z płyty wiórowej obustronnie laminowanej, o klasie higieniczności E1. Top oklejony obrzeżem 2 mm, pozostałe elementy widoczne oklejone obrzeżem 1 mm. Korpus, front, wieniec dolny, półki konstrukcyjne wykonane z płyty grubości 18 mm, wieniec górny wykonany z 2  elementów płytowych, grubości 12 mm - jest to top szafy licujący </w:t>
            </w:r>
            <w:proofErr w:type="spellStart"/>
            <w:r w:rsidRPr="002D55A0">
              <w:rPr>
                <w:rFonts w:ascii="Cambria" w:hAnsi="Cambria"/>
              </w:rPr>
              <w:t>sie</w:t>
            </w:r>
            <w:proofErr w:type="spellEnd"/>
            <w:r w:rsidRPr="002D55A0">
              <w:rPr>
                <w:rFonts w:ascii="Cambria" w:hAnsi="Cambria"/>
              </w:rPr>
              <w:t xml:space="preserve"> z drzwiami, oraz 18 mm (element konstrukcyjny, zakrywany drzwiami), plecy grubości 18 mm, nakładane. Szafa posiada półki konstrukcyjne wyposażone w system zapobiegający ich wypadnięciu, lub wyszarpnięciu z możliwością regulacji w 7 pozycjach, co 32 mm, wszystkie krawędzie półki oklejone obrzeżem. Głębokość półki 35 cm.  Szafa posiada stelaż metalowy, spawany, wykonany z elementów o profilu prostokątnym 40x15mm, malowany proszkowo na kolor RAL 9006, zamknięty zaślepką w kolorze chrom. Z frontu i z tyłu szafy stelaż biegnący w odległości 35 mm od krawędzi, po bokach stelaż biegnący w odległości 80 mm od krawędzi szafy. Wzdłużne  elementy stelaża licowane z bokami szafy, w miejscach licowania stelaża z bokiem szafy stelaż zaślepiony elementami w kolorze chrom. Rozwiązanie stelaża szafy pokazane poniżej. Szafa posiada 4 stopki chromowane fi 60mm, umożliwiające poziomowanie od wewnątrz szafy w zakresie 15 mm.  Drzwi szafy wyposażone w prostokątne uchwyty wpuszczane, malowane proszkowo na kolor aluminium, zamontowane na krańcu wysokości drzwi. Szafa wyposażona w zamek punktowy z 2 kluczami łamanym, , oraz zawiasy puszkowe. Na jedno skrzydło drzwi przypadają 2 zawiasy, jedno skrzydło drzwi posiada listwę </w:t>
            </w:r>
            <w:proofErr w:type="spellStart"/>
            <w:r w:rsidRPr="002D55A0">
              <w:rPr>
                <w:rFonts w:ascii="Cambria" w:hAnsi="Cambria"/>
              </w:rPr>
              <w:t>przymykową</w:t>
            </w:r>
            <w:proofErr w:type="spellEnd"/>
            <w:r w:rsidRPr="002D55A0">
              <w:rPr>
                <w:rFonts w:ascii="Cambria" w:hAnsi="Cambria"/>
              </w:rPr>
              <w:t xml:space="preserve">  Dla bezpieczeństwa i polepszenia wytrzymałości, szafa powinna być montowana w fabryce producenta.</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b/>
                <w:noProof/>
                <w:lang w:eastAsia="pl-PL"/>
              </w:rPr>
              <w:drawing>
                <wp:inline distT="0" distB="0" distL="0" distR="0" wp14:anchorId="520DAB8E" wp14:editId="717B370E">
                  <wp:extent cx="971550" cy="971550"/>
                  <wp:effectExtent l="0" t="0" r="0" b="0"/>
                  <wp:docPr id="82" name="Obraz 82" descr="7564a47967cc46cc81afc6969932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7564a47967cc46cc81afc696993227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r>
      <w:tr w:rsidR="002D55A0" w:rsidRPr="002D55A0" w:rsidTr="00D71B15">
        <w:trPr>
          <w:trHeight w:val="3150"/>
        </w:trPr>
        <w:tc>
          <w:tcPr>
            <w:tcW w:w="869" w:type="dxa"/>
          </w:tcPr>
          <w:p w:rsidR="002D55A0" w:rsidRPr="002D55A0" w:rsidRDefault="002D55A0" w:rsidP="00AC0FB6">
            <w:pPr>
              <w:rPr>
                <w:rFonts w:ascii="Cambria" w:hAnsi="Cambria"/>
              </w:rPr>
            </w:pPr>
            <w:r w:rsidRPr="002D55A0">
              <w:rPr>
                <w:rFonts w:ascii="Cambria" w:hAnsi="Cambria"/>
              </w:rPr>
              <w:t>22</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Zabudowa ściany szafą typu Komandor</w:t>
            </w:r>
            <w:r w:rsidRPr="002D55A0">
              <w:rPr>
                <w:rFonts w:ascii="Cambria" w:hAnsi="Cambria"/>
              </w:rPr>
              <w:t xml:space="preserve"> według  projektu</w:t>
            </w:r>
          </w:p>
          <w:p w:rsidR="002D55A0" w:rsidRPr="002D55A0" w:rsidRDefault="002D55A0" w:rsidP="00D71B15">
            <w:pPr>
              <w:spacing w:after="0" w:line="240" w:lineRule="auto"/>
              <w:rPr>
                <w:rFonts w:ascii="Cambria" w:hAnsi="Cambria"/>
              </w:rPr>
            </w:pPr>
            <w:r w:rsidRPr="002D55A0">
              <w:rPr>
                <w:rFonts w:ascii="Cambria" w:hAnsi="Cambria"/>
              </w:rPr>
              <w:t xml:space="preserve">Wnętrza szaf wykonane z płyty laminowanej trójwarstwowej o klasie higieniczności E1pokrytej obustronnie papierami nasyconymi żywicami termoutwardzalnymi o gr.18mm. Krawędzie płyt wykończone doklejką ABS o gr. 2mm. w kolorze płyty. Tyły szaf wykonane z HDF o gr. 4mm, montowane w </w:t>
            </w:r>
            <w:proofErr w:type="spellStart"/>
            <w:r w:rsidRPr="002D55A0">
              <w:rPr>
                <w:rFonts w:ascii="Cambria" w:hAnsi="Cambria"/>
              </w:rPr>
              <w:t>nafrezowania</w:t>
            </w:r>
            <w:proofErr w:type="spellEnd"/>
            <w:r w:rsidRPr="002D55A0">
              <w:rPr>
                <w:rFonts w:ascii="Cambria" w:hAnsi="Cambria"/>
              </w:rPr>
              <w:t xml:space="preserve"> wykonane w ścianach bocznych. Półki montowane na metalowe złącza z regulacją wysokości, konstrukcja główna szafy skręcana na </w:t>
            </w:r>
            <w:proofErr w:type="spellStart"/>
            <w:r w:rsidRPr="002D55A0">
              <w:rPr>
                <w:rFonts w:ascii="Cambria" w:hAnsi="Cambria"/>
              </w:rPr>
              <w:t>konfirmaty</w:t>
            </w:r>
            <w:proofErr w:type="spellEnd"/>
            <w:r w:rsidRPr="002D55A0">
              <w:rPr>
                <w:rFonts w:ascii="Cambria" w:hAnsi="Cambria"/>
              </w:rPr>
              <w:t xml:space="preserve"> - duża stabilność i wytrzymałość konstrukcji.</w:t>
            </w:r>
          </w:p>
          <w:p w:rsidR="002D55A0" w:rsidRPr="002D55A0" w:rsidRDefault="002D55A0" w:rsidP="00D71B15">
            <w:pPr>
              <w:spacing w:after="0" w:line="240" w:lineRule="auto"/>
              <w:rPr>
                <w:rFonts w:ascii="Cambria" w:hAnsi="Cambria"/>
              </w:rPr>
            </w:pPr>
            <w:r w:rsidRPr="002D55A0">
              <w:rPr>
                <w:rFonts w:ascii="Cambria" w:hAnsi="Cambria"/>
              </w:rPr>
              <w:t>Fronty szaf wykonane z płyty laminowanej o gr.10 mm, okute w profile stalowe malowane proszkowo w wysokiej temperaturze. Systemy jezdne zarówno górne jak i dolne łożyskowane i zabezpieczone smarem grafitowym. Całość konstrukcji montowana na cokole z regulatorami poziomu.</w:t>
            </w:r>
          </w:p>
          <w:p w:rsidR="002D55A0" w:rsidRPr="002D55A0" w:rsidRDefault="002D55A0" w:rsidP="00D71B15">
            <w:pPr>
              <w:spacing w:after="0" w:line="240" w:lineRule="auto"/>
              <w:rPr>
                <w:rFonts w:ascii="Cambria" w:hAnsi="Cambria"/>
              </w:rPr>
            </w:pPr>
            <w:r w:rsidRPr="002D55A0">
              <w:rPr>
                <w:rFonts w:ascii="Cambria" w:hAnsi="Cambria"/>
              </w:rPr>
              <w:t>W części stanowiącej zabudowę garderoby należy zamontować chromowany drążek ubraniowy</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6D7356C1" wp14:editId="7CD41C9A">
                  <wp:extent cx="1817370" cy="1703705"/>
                  <wp:effectExtent l="0" t="318"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1817370" cy="170370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23</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Biurko prostokątne</w:t>
            </w:r>
            <w:r w:rsidRPr="002D55A0">
              <w:rPr>
                <w:rFonts w:ascii="Cambria" w:hAnsi="Cambria"/>
              </w:rPr>
              <w:t xml:space="preserve"> - blat biurka wykonany z płyty wiórowej o grubości 25mm uszlachetnionej laminatem wielowarstwowym typu HPL/CPL odpornym na zarysowania, uszkodzenia mechaniczne, wilgoć i wysoką temperaturę. Stelaż biurka malowany proszkowo na kolor RAL 9006.  Stelaż złożony z 3 elementów, czyli  2 nogi w kształcie litery „C” oraz belki łączącej - będącej jednocześnie kanałem kablowym. Nogi wykonane z 2 pionowych profili okrągłych Ø 40 mm, o prześwicie pomiędzy profilami 70 mm. Stopa biurka wykonana z profilu prostokątnego o przekroju 50x30 mm, zakończona tworzywowymi zaślepkami w kolorze stelaża. Biurko powinno posiadać stopki umożliwiające poziomowanie w zakresie 15 mm. Belka pozioma łącząca nogi musi być montowana do blatu biurka oraz bezpośrednio do nóg. Połączenia z blatem biurka muszą być wykonane na zasadzie metal-metal, w przygotowane fabrycznie mufy, zamontowane w blacie. Nogi muszą  zostać zamontowane w odległości 30 mm od krańca blatu (boku biurka). Belka pozioma posiadająca kształt trapezu powinna posiadać głębokość przekroju w najwęższym miejscu ok. 95mm, w najszerszym ok. 125 mm. Belka powinna zapewniać łatwy dostęp do prowadzonych przewodów, poprzez wycięte otwory.</w:t>
            </w:r>
          </w:p>
          <w:p w:rsidR="002D55A0" w:rsidRPr="002D55A0" w:rsidRDefault="002D55A0" w:rsidP="00D71B15">
            <w:pPr>
              <w:spacing w:after="0" w:line="240" w:lineRule="auto"/>
              <w:rPr>
                <w:rFonts w:ascii="Cambria" w:hAnsi="Cambria"/>
              </w:rPr>
            </w:pPr>
            <w:r w:rsidRPr="002D55A0">
              <w:rPr>
                <w:rFonts w:ascii="Cambria" w:hAnsi="Cambria"/>
              </w:rPr>
              <w:t>Kanał kablowy pionowy, do biurka z nogą w kształcie litery „C”. Kanał plastikowy dopasowany miedzy pionowe części nogi - nie dopuszcza się widocznych prześwitów miedzy kanałem a stelażem biurka. Otwierany na całej wysokości i łatwo demontowany. Wysokość kanału 65 cm, dopasowana do stelaża biurka.</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noProof/>
              </w:rPr>
            </w:pPr>
            <w:r w:rsidRPr="002D55A0">
              <w:rPr>
                <w:rFonts w:ascii="Cambria" w:hAnsi="Cambria"/>
                <w:noProof/>
                <w:lang w:eastAsia="pl-PL"/>
              </w:rPr>
              <w:drawing>
                <wp:inline distT="0" distB="0" distL="0" distR="0" wp14:anchorId="5617584E" wp14:editId="58A37BA8">
                  <wp:extent cx="1238250" cy="90487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rsidR="002D55A0" w:rsidRPr="002D55A0" w:rsidRDefault="002D55A0" w:rsidP="00AC0FB6">
            <w:pPr>
              <w:rPr>
                <w:rFonts w:ascii="Cambria" w:hAnsi="Cambria"/>
                <w:noProof/>
              </w:rPr>
            </w:pPr>
            <w:r w:rsidRPr="002D55A0">
              <w:rPr>
                <w:rFonts w:ascii="Cambria" w:hAnsi="Cambria"/>
                <w:noProof/>
                <w:lang w:eastAsia="pl-PL"/>
              </w:rPr>
              <w:drawing>
                <wp:inline distT="0" distB="0" distL="0" distR="0" wp14:anchorId="12CBB546" wp14:editId="2BF5FEB8">
                  <wp:extent cx="1285875" cy="647700"/>
                  <wp:effectExtent l="0" t="0" r="9525"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85875" cy="647700"/>
                          </a:xfrm>
                          <a:prstGeom prst="rect">
                            <a:avLst/>
                          </a:prstGeom>
                          <a:noFill/>
                          <a:ln>
                            <a:noFill/>
                          </a:ln>
                        </pic:spPr>
                      </pic:pic>
                    </a:graphicData>
                  </a:graphic>
                </wp:inline>
              </w:drawing>
            </w:r>
          </w:p>
          <w:p w:rsidR="002D55A0" w:rsidRPr="002D55A0" w:rsidRDefault="002D55A0" w:rsidP="00AC0FB6">
            <w:pPr>
              <w:rPr>
                <w:rFonts w:ascii="Cambria" w:hAnsi="Cambria"/>
                <w:noProof/>
              </w:rPr>
            </w:pPr>
            <w:r w:rsidRPr="002D55A0">
              <w:rPr>
                <w:rFonts w:ascii="Cambria" w:hAnsi="Cambria"/>
                <w:noProof/>
                <w:lang w:eastAsia="pl-PL"/>
              </w:rPr>
              <w:drawing>
                <wp:inline distT="0" distB="0" distL="0" distR="0" wp14:anchorId="1739ACD7" wp14:editId="1AA87F56">
                  <wp:extent cx="571500" cy="933450"/>
                  <wp:effectExtent l="0" t="0" r="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1500" cy="933450"/>
                          </a:xfrm>
                          <a:prstGeom prst="rect">
                            <a:avLst/>
                          </a:prstGeom>
                          <a:noFill/>
                          <a:ln>
                            <a:noFill/>
                          </a:ln>
                        </pic:spPr>
                      </pic:pic>
                    </a:graphicData>
                  </a:graphic>
                </wp:inline>
              </w:drawing>
            </w:r>
          </w:p>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24</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Kanał kablowy</w:t>
            </w:r>
            <w:r w:rsidRPr="002D55A0">
              <w:rPr>
                <w:rFonts w:ascii="Cambria" w:hAnsi="Cambria"/>
              </w:rPr>
              <w:t xml:space="preserve"> pionowy, do biurka z nogą w kształcie litery „C”. Kanał plastikowy dopasowany miedzy pionowe części nogi - nie dopuszcza się widocznych prześwitów miedzy kanałem a stelażem biurka. Otwierany na całej wysokości i łatwo demontowany. Wysokość kanału 65 cm, dopasowana do stelaża biurka.</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1BA0C841" wp14:editId="022F2F0C">
                  <wp:extent cx="1562100" cy="1562100"/>
                  <wp:effectExtent l="0" t="0" r="0" b="0"/>
                  <wp:docPr id="78" name="Obraz 78" descr="20849f9d5d8047eda5dab4350be1ab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20849f9d5d8047eda5dab4350be1ab5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25</w:t>
            </w:r>
          </w:p>
        </w:tc>
        <w:tc>
          <w:tcPr>
            <w:tcW w:w="6327" w:type="dxa"/>
          </w:tcPr>
          <w:p w:rsidR="002D55A0" w:rsidRPr="002D55A0" w:rsidRDefault="002D55A0" w:rsidP="00D71B15">
            <w:pPr>
              <w:spacing w:after="0" w:line="240" w:lineRule="auto"/>
              <w:rPr>
                <w:rFonts w:ascii="Cambria" w:hAnsi="Cambria"/>
                <w:b/>
              </w:rPr>
            </w:pPr>
            <w:r w:rsidRPr="002D55A0">
              <w:rPr>
                <w:rFonts w:ascii="Cambria" w:hAnsi="Cambria"/>
                <w:b/>
              </w:rPr>
              <w:t>Zabudowa typu Komandor o wymiarze 200x50x210cm</w:t>
            </w:r>
          </w:p>
          <w:p w:rsidR="002D55A0" w:rsidRPr="002D55A0" w:rsidRDefault="002D55A0" w:rsidP="00D71B15">
            <w:pPr>
              <w:spacing w:after="0" w:line="240" w:lineRule="auto"/>
              <w:rPr>
                <w:rFonts w:ascii="Cambria" w:hAnsi="Cambria"/>
              </w:rPr>
            </w:pPr>
            <w:r w:rsidRPr="002D55A0">
              <w:rPr>
                <w:rFonts w:ascii="Cambria" w:hAnsi="Cambria"/>
              </w:rPr>
              <w:t xml:space="preserve">Wnętrza szaf wykonane z płyty laminowanej trójwarstwowej o klasie higieniczności E1pokrytej obustronnie papierami nasyconymi żywicami termoutwardzalnymi o gr.18mm. Krawędzie płyt wykończone doklejką ABS o gr. 2mm. w kolorze płyty. Tyły szaf wykonane z HDF o gr. 4mm, montowane w </w:t>
            </w:r>
            <w:proofErr w:type="spellStart"/>
            <w:r w:rsidRPr="002D55A0">
              <w:rPr>
                <w:rFonts w:ascii="Cambria" w:hAnsi="Cambria"/>
              </w:rPr>
              <w:t>nafrezowania</w:t>
            </w:r>
            <w:proofErr w:type="spellEnd"/>
            <w:r w:rsidRPr="002D55A0">
              <w:rPr>
                <w:rFonts w:ascii="Cambria" w:hAnsi="Cambria"/>
              </w:rPr>
              <w:t xml:space="preserve"> wykonane w ścianach bocznych. Półki montowane na metalowe złącza z regulacją wysokości, konstrukcja główna szafy skręcana na </w:t>
            </w:r>
            <w:proofErr w:type="spellStart"/>
            <w:r w:rsidRPr="002D55A0">
              <w:rPr>
                <w:rFonts w:ascii="Cambria" w:hAnsi="Cambria"/>
              </w:rPr>
              <w:t>konfirmaty</w:t>
            </w:r>
            <w:proofErr w:type="spellEnd"/>
            <w:r w:rsidRPr="002D55A0">
              <w:rPr>
                <w:rFonts w:ascii="Cambria" w:hAnsi="Cambria"/>
              </w:rPr>
              <w:t xml:space="preserve"> - duża stabilność i wytrzymałość konstrukcji.</w:t>
            </w:r>
          </w:p>
          <w:p w:rsidR="002D55A0" w:rsidRPr="002D55A0" w:rsidRDefault="002D55A0" w:rsidP="00D71B15">
            <w:pPr>
              <w:spacing w:after="0" w:line="240" w:lineRule="auto"/>
              <w:rPr>
                <w:rFonts w:ascii="Cambria" w:hAnsi="Cambria"/>
              </w:rPr>
            </w:pPr>
            <w:r w:rsidRPr="002D55A0">
              <w:rPr>
                <w:rFonts w:ascii="Cambria" w:hAnsi="Cambria"/>
              </w:rPr>
              <w:t>Fronty szaf wykonane z płyty laminowanej o gr.10 mm, okute w profile stalowe malowane proszkowo w wysokiej temperaturze. Systemy jezdne zarówno górne jak i dolne łożyskowane i zabezpieczone smarem grafitowym. Całość konstrukcji montowana na cokole z regulatorami poziomu.</w:t>
            </w:r>
          </w:p>
        </w:tc>
        <w:tc>
          <w:tcPr>
            <w:tcW w:w="3059" w:type="dxa"/>
          </w:tcPr>
          <w:p w:rsidR="002D55A0" w:rsidRPr="002D55A0" w:rsidRDefault="002D55A0" w:rsidP="00AC0FB6">
            <w:pPr>
              <w:rPr>
                <w:rFonts w:ascii="Cambria" w:hAnsi="Cambria"/>
              </w:rPr>
            </w:pPr>
            <w:r w:rsidRPr="002D55A0">
              <w:rPr>
                <w:rFonts w:ascii="Cambria" w:hAnsi="Cambria"/>
              </w:rPr>
              <w:t xml:space="preserve">Przykładowy rysunek zabudowy aktowej </w:t>
            </w:r>
          </w:p>
          <w:p w:rsidR="002D55A0" w:rsidRPr="002D55A0" w:rsidRDefault="002D55A0" w:rsidP="00AC0FB6">
            <w:pPr>
              <w:rPr>
                <w:rFonts w:ascii="Cambria" w:hAnsi="Cambria"/>
                <w:noProof/>
              </w:rPr>
            </w:pPr>
          </w:p>
          <w:p w:rsidR="002D55A0" w:rsidRPr="002D55A0" w:rsidRDefault="002D55A0" w:rsidP="00AC0FB6">
            <w:pPr>
              <w:rPr>
                <w:rFonts w:ascii="Cambria" w:hAnsi="Cambria"/>
                <w:noProof/>
              </w:rPr>
            </w:pPr>
            <w:r w:rsidRPr="002D55A0">
              <w:rPr>
                <w:rFonts w:ascii="Cambria" w:hAnsi="Cambria"/>
                <w:noProof/>
                <w:lang w:eastAsia="pl-PL"/>
              </w:rPr>
              <w:drawing>
                <wp:inline distT="0" distB="0" distL="0" distR="0" wp14:anchorId="4C3C987D" wp14:editId="4BB2DA23">
                  <wp:extent cx="809625" cy="9048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59" cstate="print">
                            <a:extLst>
                              <a:ext uri="{28A0092B-C50C-407E-A947-70E740481C1C}">
                                <a14:useLocalDpi xmlns:a14="http://schemas.microsoft.com/office/drawing/2010/main" val="0"/>
                              </a:ext>
                            </a:extLst>
                          </a:blip>
                          <a:srcRect l="10030" r="16954" b="42589"/>
                          <a:stretch>
                            <a:fillRect/>
                          </a:stretch>
                        </pic:blipFill>
                        <pic:spPr bwMode="auto">
                          <a:xfrm>
                            <a:off x="0" y="0"/>
                            <a:ext cx="809625" cy="904875"/>
                          </a:xfrm>
                          <a:prstGeom prst="rect">
                            <a:avLst/>
                          </a:prstGeom>
                          <a:noFill/>
                          <a:ln>
                            <a:noFill/>
                          </a:ln>
                        </pic:spPr>
                      </pic:pic>
                    </a:graphicData>
                  </a:graphic>
                </wp:inline>
              </w:drawing>
            </w:r>
            <w:r w:rsidRPr="002D55A0">
              <w:rPr>
                <w:rFonts w:ascii="Cambria" w:hAnsi="Cambria"/>
                <w:noProof/>
              </w:rPr>
              <w:t xml:space="preserve">  </w:t>
            </w:r>
          </w:p>
          <w:p w:rsidR="002D55A0" w:rsidRPr="002D55A0" w:rsidRDefault="002D55A0" w:rsidP="00AC0FB6">
            <w:pPr>
              <w:rPr>
                <w:rFonts w:ascii="Cambria" w:hAnsi="Cambria"/>
                <w:noProof/>
              </w:rPr>
            </w:pPr>
          </w:p>
          <w:p w:rsidR="002D55A0" w:rsidRPr="002D55A0" w:rsidRDefault="002D55A0" w:rsidP="00AC0FB6">
            <w:pPr>
              <w:rPr>
                <w:rFonts w:ascii="Cambria" w:hAnsi="Cambria"/>
                <w:noProof/>
              </w:rPr>
            </w:pPr>
          </w:p>
          <w:p w:rsidR="002D55A0" w:rsidRPr="002D55A0" w:rsidRDefault="002D55A0" w:rsidP="00AC0FB6">
            <w:pPr>
              <w:rPr>
                <w:rFonts w:ascii="Cambria" w:hAnsi="Cambria"/>
                <w:noProof/>
              </w:rPr>
            </w:pPr>
            <w:r w:rsidRPr="002D55A0">
              <w:rPr>
                <w:rFonts w:ascii="Cambria" w:hAnsi="Cambria"/>
                <w:noProof/>
                <w:lang w:eastAsia="pl-PL"/>
              </w:rPr>
              <w:lastRenderedPageBreak/>
              <w:drawing>
                <wp:inline distT="0" distB="0" distL="0" distR="0" wp14:anchorId="27674BAE" wp14:editId="40CF1951">
                  <wp:extent cx="1476375" cy="476250"/>
                  <wp:effectExtent l="0" t="0" r="9525" b="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76375" cy="476250"/>
                          </a:xfrm>
                          <a:prstGeom prst="rect">
                            <a:avLst/>
                          </a:prstGeom>
                          <a:noFill/>
                          <a:ln>
                            <a:noFill/>
                          </a:ln>
                        </pic:spPr>
                      </pic:pic>
                    </a:graphicData>
                  </a:graphic>
                </wp:inline>
              </w:drawing>
            </w:r>
          </w:p>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26</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Krzesło obrotowe na kółkach</w:t>
            </w:r>
            <w:r w:rsidRPr="002D55A0">
              <w:rPr>
                <w:rFonts w:ascii="Cambria" w:hAnsi="Cambria"/>
              </w:rPr>
              <w:t>, z mechanizmem synchronicznym,  na podnośniku gazowym o wymiarach:</w:t>
            </w:r>
          </w:p>
          <w:p w:rsidR="002D55A0" w:rsidRPr="002D55A0" w:rsidRDefault="002D55A0" w:rsidP="00D71B15">
            <w:pPr>
              <w:spacing w:after="0" w:line="240" w:lineRule="auto"/>
              <w:rPr>
                <w:rFonts w:ascii="Cambria" w:hAnsi="Cambria"/>
              </w:rPr>
            </w:pPr>
            <w:r w:rsidRPr="002D55A0">
              <w:rPr>
                <w:rFonts w:ascii="Cambria" w:hAnsi="Cambria"/>
              </w:rPr>
              <w:t>o Szerokość oparcia 490 mm</w:t>
            </w:r>
          </w:p>
          <w:p w:rsidR="002D55A0" w:rsidRPr="002D55A0" w:rsidRDefault="002D55A0" w:rsidP="00D71B15">
            <w:pPr>
              <w:spacing w:after="0" w:line="240" w:lineRule="auto"/>
              <w:rPr>
                <w:rFonts w:ascii="Cambria" w:hAnsi="Cambria"/>
              </w:rPr>
            </w:pPr>
            <w:r w:rsidRPr="002D55A0">
              <w:rPr>
                <w:rFonts w:ascii="Cambria" w:hAnsi="Cambria"/>
              </w:rPr>
              <w:t>o Szerokość siedziska 485 mm</w:t>
            </w:r>
          </w:p>
          <w:p w:rsidR="002D55A0" w:rsidRPr="002D55A0" w:rsidRDefault="002D55A0" w:rsidP="00D71B15">
            <w:pPr>
              <w:spacing w:after="0" w:line="240" w:lineRule="auto"/>
              <w:rPr>
                <w:rFonts w:ascii="Cambria" w:hAnsi="Cambria"/>
              </w:rPr>
            </w:pPr>
            <w:r w:rsidRPr="002D55A0">
              <w:rPr>
                <w:rFonts w:ascii="Cambria" w:hAnsi="Cambria"/>
              </w:rPr>
              <w:t>o Średnica zewnętrzna podstawy 700 mm</w:t>
            </w:r>
          </w:p>
          <w:p w:rsidR="002D55A0" w:rsidRPr="002D55A0" w:rsidRDefault="002D55A0" w:rsidP="00D71B15">
            <w:pPr>
              <w:spacing w:after="0" w:line="240" w:lineRule="auto"/>
              <w:rPr>
                <w:rFonts w:ascii="Cambria" w:hAnsi="Cambria"/>
              </w:rPr>
            </w:pPr>
            <w:r w:rsidRPr="002D55A0">
              <w:rPr>
                <w:rFonts w:ascii="Cambria" w:hAnsi="Cambria"/>
              </w:rPr>
              <w:t>o Regulacja wysokości siedziska od poziomu 470 mm do poziomu 605 mm</w:t>
            </w:r>
          </w:p>
          <w:p w:rsidR="002D55A0" w:rsidRPr="002D55A0" w:rsidRDefault="002D55A0" w:rsidP="00D71B15">
            <w:pPr>
              <w:spacing w:after="0" w:line="240" w:lineRule="auto"/>
              <w:rPr>
                <w:rFonts w:ascii="Cambria" w:hAnsi="Cambria"/>
              </w:rPr>
            </w:pPr>
            <w:r w:rsidRPr="002D55A0">
              <w:rPr>
                <w:rFonts w:ascii="Cambria" w:hAnsi="Cambria"/>
              </w:rPr>
              <w:t xml:space="preserve">o Wysokość całkowita (liczona do krańca oparcia) od poziomu 1135 mm do 1325 mm   </w:t>
            </w:r>
          </w:p>
          <w:p w:rsidR="002D55A0" w:rsidRPr="002D55A0" w:rsidRDefault="002D55A0" w:rsidP="00D71B15">
            <w:pPr>
              <w:spacing w:after="0" w:line="240" w:lineRule="auto"/>
              <w:rPr>
                <w:rFonts w:ascii="Cambria" w:hAnsi="Cambria"/>
              </w:rPr>
            </w:pPr>
            <w:r w:rsidRPr="002D55A0">
              <w:rPr>
                <w:rFonts w:ascii="Cambria" w:hAnsi="Cambria"/>
              </w:rPr>
              <w:t>o Odległość miedzy skrajnymi krańcami podłokietnika 645 mm.</w:t>
            </w:r>
          </w:p>
          <w:p w:rsidR="002D55A0" w:rsidRPr="002D55A0" w:rsidRDefault="002D55A0" w:rsidP="00D71B15">
            <w:pPr>
              <w:spacing w:after="0" w:line="240" w:lineRule="auto"/>
              <w:rPr>
                <w:rFonts w:ascii="Cambria" w:hAnsi="Cambria"/>
              </w:rPr>
            </w:pPr>
            <w:r w:rsidRPr="002D55A0">
              <w:rPr>
                <w:rFonts w:ascii="Cambria" w:hAnsi="Cambria"/>
              </w:rPr>
              <w:t>o Prześwit między podłokietnikami 485 mm</w:t>
            </w:r>
          </w:p>
          <w:p w:rsidR="002D55A0" w:rsidRPr="002D55A0" w:rsidRDefault="002D55A0" w:rsidP="00D71B15">
            <w:pPr>
              <w:spacing w:after="0" w:line="240" w:lineRule="auto"/>
              <w:rPr>
                <w:rFonts w:ascii="Cambria" w:hAnsi="Cambria"/>
              </w:rPr>
            </w:pPr>
            <w:r w:rsidRPr="002D55A0">
              <w:rPr>
                <w:rFonts w:ascii="Cambria" w:hAnsi="Cambria"/>
              </w:rPr>
              <w:t xml:space="preserve">Dopuszczalne odchylenie wymiarów to 2% podanych wartości. </w:t>
            </w:r>
          </w:p>
          <w:p w:rsidR="002D55A0" w:rsidRPr="002D55A0" w:rsidRDefault="002D55A0" w:rsidP="00D71B15">
            <w:pPr>
              <w:spacing w:after="0" w:line="240" w:lineRule="auto"/>
              <w:rPr>
                <w:rFonts w:ascii="Cambria" w:hAnsi="Cambria"/>
              </w:rPr>
            </w:pPr>
            <w:r w:rsidRPr="002D55A0">
              <w:rPr>
                <w:rFonts w:ascii="Cambria" w:hAnsi="Cambria"/>
              </w:rPr>
              <w:t>Krzesło musi posiadać :</w:t>
            </w:r>
          </w:p>
          <w:p w:rsidR="002D55A0" w:rsidRPr="002D55A0" w:rsidRDefault="002D55A0" w:rsidP="00D71B15">
            <w:pPr>
              <w:spacing w:after="0" w:line="240" w:lineRule="auto"/>
              <w:rPr>
                <w:rFonts w:ascii="Cambria" w:hAnsi="Cambria"/>
              </w:rPr>
            </w:pPr>
            <w:r w:rsidRPr="002D55A0">
              <w:rPr>
                <w:rFonts w:ascii="Cambria" w:hAnsi="Cambria"/>
              </w:rPr>
              <w:t>• Oparcie i siedzisko w całości tapicerowane</w:t>
            </w:r>
          </w:p>
          <w:p w:rsidR="002D55A0" w:rsidRPr="002D55A0" w:rsidRDefault="002D55A0" w:rsidP="00D71B15">
            <w:pPr>
              <w:spacing w:after="0" w:line="240" w:lineRule="auto"/>
              <w:rPr>
                <w:rFonts w:ascii="Cambria" w:hAnsi="Cambria"/>
              </w:rPr>
            </w:pPr>
            <w:r w:rsidRPr="002D55A0">
              <w:rPr>
                <w:rFonts w:ascii="Cambria" w:hAnsi="Cambria"/>
              </w:rPr>
              <w:t>• Oparcie wykonane z profilowanej sklejki grubości 12 mm – szkielet + 4,5 mm sklejka tylna, posiadające wypełnienie z gąbki ciętej. Łączna grubość oparcia to ok. 60 mm.. Oparcie w formie prostokąta.</w:t>
            </w:r>
          </w:p>
          <w:p w:rsidR="002D55A0" w:rsidRPr="002D55A0" w:rsidRDefault="002D55A0" w:rsidP="00D71B15">
            <w:pPr>
              <w:spacing w:after="0" w:line="240" w:lineRule="auto"/>
              <w:rPr>
                <w:rFonts w:ascii="Cambria" w:hAnsi="Cambria"/>
              </w:rPr>
            </w:pPr>
            <w:r w:rsidRPr="002D55A0">
              <w:rPr>
                <w:rFonts w:ascii="Cambria" w:hAnsi="Cambria"/>
              </w:rPr>
              <w:t>• Siedzisko i oparcie połączone metalowym łącznikiem o grubości 6 mm, w kształcie kątownika, malowany proszkowo na kolor czarny. Siedzisko w formie prostokąta, z zaokrągleniem w części przedniej, wywiniętej w stronę podłoża.</w:t>
            </w:r>
          </w:p>
          <w:p w:rsidR="002D55A0" w:rsidRPr="002D55A0" w:rsidRDefault="002D55A0" w:rsidP="00D71B15">
            <w:pPr>
              <w:spacing w:after="0" w:line="240" w:lineRule="auto"/>
              <w:rPr>
                <w:rFonts w:ascii="Cambria" w:hAnsi="Cambria"/>
              </w:rPr>
            </w:pPr>
            <w:r w:rsidRPr="002D55A0">
              <w:rPr>
                <w:rFonts w:ascii="Cambria" w:hAnsi="Cambria"/>
              </w:rPr>
              <w:t>• Podnośnik gazowy osłonięty tworzywową osłoną w kolorze czarnym.</w:t>
            </w:r>
          </w:p>
          <w:p w:rsidR="002D55A0" w:rsidRPr="002D55A0" w:rsidRDefault="002D55A0" w:rsidP="00D71B15">
            <w:pPr>
              <w:spacing w:after="0" w:line="240" w:lineRule="auto"/>
              <w:rPr>
                <w:rFonts w:ascii="Cambria" w:hAnsi="Cambria"/>
              </w:rPr>
            </w:pPr>
            <w:r w:rsidRPr="002D55A0">
              <w:rPr>
                <w:rFonts w:ascii="Cambria" w:hAnsi="Cambria"/>
              </w:rPr>
              <w:t>• Oparcie musi posiadać poziome przeszycie, na wysokości około 2/3 wysokości oparcia.</w:t>
            </w:r>
          </w:p>
          <w:p w:rsidR="002D55A0" w:rsidRPr="002D55A0" w:rsidRDefault="002D55A0" w:rsidP="00D71B15">
            <w:pPr>
              <w:spacing w:after="0" w:line="240" w:lineRule="auto"/>
              <w:rPr>
                <w:rFonts w:ascii="Cambria" w:hAnsi="Cambria"/>
              </w:rPr>
            </w:pPr>
            <w:r w:rsidRPr="002D55A0">
              <w:rPr>
                <w:rFonts w:ascii="Cambria" w:hAnsi="Cambria"/>
              </w:rPr>
              <w:t xml:space="preserve">• Siedzisko wykonane ze sklejki bukowej o grubości 10,5 mm, posiadające wypełnienie z gąbki ciętej. Łączna grubość siedziska to ok. 70 mm. </w:t>
            </w:r>
          </w:p>
          <w:p w:rsidR="002D55A0" w:rsidRPr="002D55A0" w:rsidRDefault="002D55A0" w:rsidP="00D71B15">
            <w:pPr>
              <w:spacing w:after="0" w:line="240" w:lineRule="auto"/>
              <w:rPr>
                <w:rFonts w:ascii="Cambria" w:hAnsi="Cambria"/>
              </w:rPr>
            </w:pPr>
            <w:r w:rsidRPr="002D55A0">
              <w:rPr>
                <w:rFonts w:ascii="Cambria" w:hAnsi="Cambria"/>
              </w:rPr>
              <w:t>• Podłokietniki z regulacją  kąta odchylenia nakładki w 3 pozycjach, regulacja wysokości w zakresie od 200 mm do 275 mm od poziomu siedziska. Podłokietnik o szerokości nakładki 88mm. Elementy metalowe podłokietnika malowane na kolor czarny.</w:t>
            </w:r>
          </w:p>
          <w:p w:rsidR="002D55A0" w:rsidRPr="002D55A0" w:rsidRDefault="002D55A0" w:rsidP="00D71B15">
            <w:pPr>
              <w:spacing w:after="0" w:line="240" w:lineRule="auto"/>
              <w:rPr>
                <w:rFonts w:ascii="Cambria" w:hAnsi="Cambria"/>
              </w:rPr>
            </w:pPr>
            <w:r w:rsidRPr="002D55A0">
              <w:rPr>
                <w:rFonts w:ascii="Cambria" w:hAnsi="Cambria"/>
              </w:rPr>
              <w:t xml:space="preserve">• Krzesło na pięcioramiennej aluminiowej podstawie malowanej proszkowo na kolor RAL 9006, z kółkami o średnicy 65 mm.  </w:t>
            </w:r>
          </w:p>
          <w:p w:rsidR="002D55A0" w:rsidRPr="002D55A0" w:rsidRDefault="002D55A0" w:rsidP="00D71B15">
            <w:pPr>
              <w:spacing w:after="0" w:line="240" w:lineRule="auto"/>
              <w:rPr>
                <w:rFonts w:ascii="Cambria" w:hAnsi="Cambria"/>
              </w:rPr>
            </w:pPr>
            <w:r w:rsidRPr="002D55A0">
              <w:rPr>
                <w:rFonts w:ascii="Cambria" w:hAnsi="Cambria"/>
              </w:rPr>
              <w:t xml:space="preserve">• Krzesło wyposażone w mechanizm </w:t>
            </w:r>
            <w:proofErr w:type="spellStart"/>
            <w:r w:rsidRPr="002D55A0">
              <w:rPr>
                <w:rFonts w:ascii="Cambria" w:hAnsi="Cambria"/>
              </w:rPr>
              <w:t>anti</w:t>
            </w:r>
            <w:proofErr w:type="spellEnd"/>
            <w:r w:rsidRPr="002D55A0">
              <w:rPr>
                <w:rFonts w:ascii="Cambria" w:hAnsi="Cambria"/>
              </w:rPr>
              <w:t xml:space="preserve"> </w:t>
            </w:r>
            <w:proofErr w:type="spellStart"/>
            <w:r w:rsidRPr="002D55A0">
              <w:rPr>
                <w:rFonts w:ascii="Cambria" w:hAnsi="Cambria"/>
              </w:rPr>
              <w:t>shock</w:t>
            </w:r>
            <w:proofErr w:type="spellEnd"/>
            <w:r w:rsidRPr="002D55A0">
              <w:rPr>
                <w:rFonts w:ascii="Cambria" w:hAnsi="Cambria"/>
              </w:rPr>
              <w:t xml:space="preserve">, możliwość blokowania odchylenia oparcia w 5 pozycjach, synchroniczny wychył oparcia o 21 stopni i siedziska o 11 stopni </w:t>
            </w:r>
          </w:p>
          <w:p w:rsidR="002D55A0" w:rsidRPr="002D55A0" w:rsidRDefault="002D55A0" w:rsidP="00D71B15">
            <w:pPr>
              <w:spacing w:after="0" w:line="240" w:lineRule="auto"/>
              <w:rPr>
                <w:rFonts w:ascii="Cambria" w:hAnsi="Cambria"/>
              </w:rPr>
            </w:pPr>
            <w:r w:rsidRPr="002D55A0">
              <w:rPr>
                <w:rFonts w:ascii="Cambria" w:hAnsi="Cambria"/>
              </w:rPr>
              <w:t xml:space="preserve">• Krzesło posiada regulowana głębokość siedziska w zakresie 455- 510 mm, regulacje wysokości oparcia niezależnie od siedziska, w zakresie 665-725 mm. </w:t>
            </w:r>
          </w:p>
          <w:p w:rsidR="002D55A0" w:rsidRPr="002D55A0" w:rsidRDefault="002D55A0" w:rsidP="00D71B15">
            <w:pPr>
              <w:spacing w:after="0" w:line="240" w:lineRule="auto"/>
              <w:rPr>
                <w:rFonts w:ascii="Cambria" w:hAnsi="Cambria"/>
              </w:rPr>
            </w:pPr>
            <w:r w:rsidRPr="002D55A0">
              <w:rPr>
                <w:rFonts w:ascii="Cambria" w:hAnsi="Cambria"/>
              </w:rPr>
              <w:t>• Oparcie w posiada kształt kubełkowy, boki oparcia wygięte ku frontowi, nie dopuszcza się oparcia w wersji prostej</w:t>
            </w:r>
          </w:p>
          <w:p w:rsidR="002D55A0" w:rsidRPr="002D55A0" w:rsidRDefault="002D55A0" w:rsidP="00D71B15">
            <w:pPr>
              <w:spacing w:after="0" w:line="240" w:lineRule="auto"/>
              <w:rPr>
                <w:rFonts w:ascii="Cambria" w:hAnsi="Cambria"/>
              </w:rPr>
            </w:pPr>
          </w:p>
          <w:p w:rsidR="002D55A0" w:rsidRPr="002D55A0" w:rsidRDefault="002D55A0" w:rsidP="00D71B15">
            <w:pPr>
              <w:spacing w:after="0" w:line="240" w:lineRule="auto"/>
              <w:rPr>
                <w:rFonts w:ascii="Cambria" w:hAnsi="Cambria"/>
              </w:rPr>
            </w:pPr>
            <w:r w:rsidRPr="002D55A0">
              <w:rPr>
                <w:rFonts w:ascii="Cambria" w:hAnsi="Cambria"/>
              </w:rPr>
              <w:t xml:space="preserve">Krzesło musi posiadać atest : </w:t>
            </w:r>
          </w:p>
          <w:p w:rsidR="002D55A0" w:rsidRPr="002D55A0" w:rsidRDefault="002D55A0" w:rsidP="00D71B15">
            <w:pPr>
              <w:spacing w:after="0" w:line="240" w:lineRule="auto"/>
              <w:rPr>
                <w:rFonts w:ascii="Cambria" w:hAnsi="Cambria"/>
              </w:rPr>
            </w:pPr>
            <w:r w:rsidRPr="002D55A0">
              <w:rPr>
                <w:rFonts w:ascii="Cambria" w:hAnsi="Cambria"/>
              </w:rPr>
              <w:t>o Wytrzymałościowy zgodnie z normą PN-EN 1022; PN-EN 1335</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p>
          <w:p w:rsidR="002D55A0" w:rsidRPr="002D55A0" w:rsidRDefault="002D55A0" w:rsidP="00AC0FB6">
            <w:pPr>
              <w:rPr>
                <w:rFonts w:ascii="Cambria" w:hAnsi="Cambria"/>
              </w:rPr>
            </w:pPr>
          </w:p>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2417E02C" wp14:editId="42FFC7A2">
                  <wp:extent cx="1504950" cy="1504950"/>
                  <wp:effectExtent l="0" t="0" r="0" b="0"/>
                  <wp:docPr id="75" name="Obraz 75" descr="a5ef928825be4c518aa755375cc90b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a5ef928825be4c518aa755375cc90b7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27</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z drzwiami płytowymi</w:t>
            </w:r>
            <w:r w:rsidRPr="002D55A0">
              <w:rPr>
                <w:rFonts w:ascii="Cambria" w:hAnsi="Cambria"/>
              </w:rPr>
              <w:t xml:space="preserve"> uchylnymi - korpus, front, top i półki wykonane z płyty grubości 18 mm, obustronnie laminowanej o klasie higieniczności E1, obrzeże ABS dobrane pod kolor płyty. Plecy wykonane z płyty laminowanej grubości 12 mm. Plecy wpuszczane w boki i wieniec. Top i korpus skręcone ze sobą. </w:t>
            </w:r>
          </w:p>
          <w:p w:rsidR="002D55A0" w:rsidRPr="002D55A0" w:rsidRDefault="002D55A0" w:rsidP="00D71B15">
            <w:pPr>
              <w:spacing w:after="0" w:line="240" w:lineRule="auto"/>
              <w:rPr>
                <w:rFonts w:ascii="Cambria" w:hAnsi="Cambria"/>
              </w:rPr>
            </w:pPr>
            <w:r w:rsidRPr="002D55A0">
              <w:rPr>
                <w:rFonts w:ascii="Cambria" w:hAnsi="Cambria"/>
              </w:rPr>
              <w:t xml:space="preserve">Szafy wyposażone w zawiasy posiadające funkcję szybkiego montażu do puszki, szybkiego montażu na prowadnik oraz szybką regulację mimośrodową w trzech kierunkach. Poprzez zastosowanie zawiasu z wbudowanym tłumikiem drzwi muszą się cicho </w:t>
            </w:r>
            <w:proofErr w:type="spellStart"/>
            <w:r w:rsidRPr="002D55A0">
              <w:rPr>
                <w:rFonts w:ascii="Cambria" w:hAnsi="Cambria"/>
              </w:rPr>
              <w:t>zamykać.Szafa</w:t>
            </w:r>
            <w:proofErr w:type="spellEnd"/>
            <w:r w:rsidRPr="002D55A0">
              <w:rPr>
                <w:rFonts w:ascii="Cambria" w:hAnsi="Cambria"/>
              </w:rPr>
              <w:t xml:space="preserve"> wyposażona w zamek jednopunktowy, z 2 kluczami łamanymi (wymagana możliwość wymiany wkładki oraz system klucza matki ). Zamek szafy zamontowany bez rozety ozdobnej, ściśle przylegający do płyty, pokazujący wysoką jakość wykonania. Szafa posiadająca półki konstrukcyjne wyposażone w system zapobiegający ich wypadnięciu, lub wyszarpnięciu z możliwością regulacji w 9 pozycjach, co 32 mm, wszystkie krawędzie półek oklejone obrzeżem. Głębokość półek 35cm. Drzwi wyposażone w metalowy uchwyt o wymiarach: 114x25x8 mm, rozstawie śrub 50mm, montowane poziomo na krańcu wysokości drzwi, w jednej linii z zamkiem. </w:t>
            </w:r>
          </w:p>
          <w:p w:rsidR="002D55A0" w:rsidRPr="002D55A0" w:rsidRDefault="002D55A0" w:rsidP="00D71B15">
            <w:pPr>
              <w:spacing w:after="0" w:line="240" w:lineRule="auto"/>
              <w:rPr>
                <w:rFonts w:ascii="Cambria" w:hAnsi="Cambria"/>
              </w:rPr>
            </w:pPr>
            <w:r w:rsidRPr="002D55A0">
              <w:rPr>
                <w:rFonts w:ascii="Cambria" w:hAnsi="Cambria"/>
              </w:rPr>
              <w:t>Szafa na stelażu metalowym wykonanym z profilu metalowego o przekroju 40x20 mm, malowanym proszkowo na kolor czarny (RAL 9005). Stelaż wyposażony w metalowy regulator służący do poziomowania szafy od wewnątrz w zakresie +15 mm. Top górny oraz wieniec dolny powinny licować się z drzwiami szafy.</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4E2E0D8" wp14:editId="1ED8A340">
                  <wp:extent cx="1057275" cy="1057275"/>
                  <wp:effectExtent l="0" t="0" r="9525" b="9525"/>
                  <wp:docPr id="74" name="Obraz 74" descr="http://bnos.com/_libs/phpThumb/phpThumb.php?src=../../files/furnitures_versions/13_103R.jpg&amp;w=134&amp;f=png&amp;q=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http://bnos.com/_libs/phpThumb/phpThumb.php?src=../../files/furnitures_versions/13_103R.jpg&amp;w=134&amp;f=png&amp;q=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28</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Regał stanowiący</w:t>
            </w:r>
            <w:r w:rsidRPr="002D55A0">
              <w:rPr>
                <w:rFonts w:ascii="Cambria" w:hAnsi="Cambria"/>
              </w:rPr>
              <w:t xml:space="preserve"> korpus lady podawczej, wykonany z płyty wiórowej obustronnie laminowanej o klasie higieniczności E1, obrzeże ABS dobrane pod kolor płyty. Elementy widoczne oklejone obrzeżem 1 mm, fronty półek oklejone obrzeże ABS grubości 2 mm. Korpus, półki, oraz wieniec dolny wykonane z płyty grubości 18 mm, wieniec górny wykonany z płyty grubości 25 mm, plecy z płyty HDF. Plecy myszą być wsuwane w </w:t>
            </w:r>
            <w:proofErr w:type="spellStart"/>
            <w:r w:rsidRPr="002D55A0">
              <w:rPr>
                <w:rFonts w:ascii="Cambria" w:hAnsi="Cambria"/>
              </w:rPr>
              <w:t>nafrezowane</w:t>
            </w:r>
            <w:proofErr w:type="spellEnd"/>
            <w:r w:rsidRPr="002D55A0">
              <w:rPr>
                <w:rFonts w:ascii="Cambria" w:hAnsi="Cambria"/>
              </w:rPr>
              <w:t xml:space="preserve"> boki regału, nie dopuszcza się pleców nakładanych. Regał powinien posiadać półki konstrukcyjne wyposażone w system zapobiegający ich wypadnięciu, lub wyszarpnięciu z możliwością regulacji w 5 pozycjach, co 32 mm, wszystkie krawędzie półek oklejone obrzeżem. Głębokość półek 35 cm. Cokół wysokości 55 mm. Regał musi posiadać metalowe stopki poziomujące, z możliwością regulacji od wnętrza szafy. </w:t>
            </w:r>
          </w:p>
          <w:p w:rsidR="002D55A0" w:rsidRPr="002D55A0" w:rsidRDefault="002D55A0" w:rsidP="00D71B15">
            <w:pPr>
              <w:spacing w:after="0" w:line="240" w:lineRule="auto"/>
              <w:rPr>
                <w:rFonts w:ascii="Cambria" w:hAnsi="Cambria"/>
              </w:rPr>
            </w:pPr>
            <w:r w:rsidRPr="002D55A0">
              <w:rPr>
                <w:rFonts w:ascii="Cambria" w:hAnsi="Cambria"/>
              </w:rPr>
              <w:t>Regały przykryte jednym wspólnym</w:t>
            </w:r>
            <w:r w:rsidRPr="002D55A0">
              <w:rPr>
                <w:rFonts w:ascii="Cambria" w:hAnsi="Cambria"/>
                <w:b/>
              </w:rPr>
              <w:t xml:space="preserve"> </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49058C5F" wp14:editId="74E6FEB6">
                  <wp:extent cx="781050" cy="781050"/>
                  <wp:effectExtent l="0" t="0" r="0" b="0"/>
                  <wp:docPr id="73" name="Obraz 73" descr="5b210e1f0d404c0ba8bc65efa6e9d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5b210e1f0d404c0ba8bc65efa6e9d5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29</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Blat</w:t>
            </w:r>
            <w:r w:rsidRPr="002D55A0">
              <w:rPr>
                <w:rFonts w:ascii="Cambria" w:hAnsi="Cambria"/>
              </w:rPr>
              <w:t xml:space="preserve"> wykonany z płyty wiórowej o grubości 25mm uszlachetnionej laminatem wielowarstwowym typu HPL/CPL odpornym na zarysowania, uszkodzenia mechaniczne, wilgoć i wysoką temperaturę</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30</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noProof/>
              </w:rPr>
              <w:t>Wieszak płytowy</w:t>
            </w:r>
            <w:r w:rsidRPr="002D55A0">
              <w:rPr>
                <w:rFonts w:ascii="Cambria" w:hAnsi="Cambria"/>
                <w:noProof/>
              </w:rPr>
              <w:t xml:space="preserve"> montowany do ściany o wymiarach 70x30x130cm h . Wykonany z płyty </w:t>
            </w:r>
            <w:r w:rsidRPr="002D55A0">
              <w:rPr>
                <w:rFonts w:ascii="Cambria" w:hAnsi="Cambria"/>
              </w:rPr>
              <w:t xml:space="preserve"> wiórowej obustronnie laminowanej o klasie higieniczności E1, obrzeże ABS dobrane pod kolor płyty. Elementy widoczne oklejone obrzeżem  </w:t>
            </w:r>
          </w:p>
          <w:p w:rsidR="002D55A0" w:rsidRPr="002D55A0" w:rsidRDefault="002D55A0" w:rsidP="00D71B15">
            <w:pPr>
              <w:spacing w:after="0" w:line="240" w:lineRule="auto"/>
              <w:rPr>
                <w:rFonts w:ascii="Cambria" w:hAnsi="Cambria"/>
              </w:rPr>
            </w:pPr>
            <w:r w:rsidRPr="002D55A0">
              <w:rPr>
                <w:rFonts w:ascii="Cambria" w:hAnsi="Cambria"/>
              </w:rPr>
              <w:t>2mm. Na listwach zamontowane 6 podwójnych wieszaków a nad nimi półka na kapelusze. Kolorystyka zgodna z kolorem mebli w pomieszczeniu</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1776C35F" wp14:editId="4231E1BD">
                  <wp:extent cx="847725" cy="1323975"/>
                  <wp:effectExtent l="0" t="0" r="9525" b="952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47725" cy="13239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31</w:t>
            </w:r>
          </w:p>
        </w:tc>
        <w:tc>
          <w:tcPr>
            <w:tcW w:w="6327" w:type="dxa"/>
          </w:tcPr>
          <w:p w:rsidR="002D55A0" w:rsidRPr="002D55A0" w:rsidRDefault="002D55A0" w:rsidP="00D71B15">
            <w:pPr>
              <w:spacing w:after="0" w:line="240" w:lineRule="auto"/>
              <w:rPr>
                <w:rFonts w:ascii="Cambria" w:hAnsi="Cambria"/>
                <w:noProof/>
              </w:rPr>
            </w:pPr>
            <w:r w:rsidRPr="002D55A0">
              <w:rPr>
                <w:rFonts w:ascii="Cambria" w:hAnsi="Cambria"/>
                <w:b/>
                <w:noProof/>
              </w:rPr>
              <w:t>Zestaw 4 siedzisk korytarzowych z podłokietnikami</w:t>
            </w:r>
            <w:r w:rsidRPr="002D55A0">
              <w:rPr>
                <w:rFonts w:ascii="Cambria" w:hAnsi="Cambria"/>
                <w:noProof/>
              </w:rPr>
              <w:t xml:space="preserve"> połaczonych ze sobą łacznikiem z płyty </w:t>
            </w:r>
          </w:p>
          <w:p w:rsidR="002D55A0" w:rsidRPr="002D55A0" w:rsidRDefault="002D55A0" w:rsidP="00D71B15">
            <w:pPr>
              <w:numPr>
                <w:ilvl w:val="0"/>
                <w:numId w:val="59"/>
              </w:numPr>
              <w:spacing w:after="0" w:line="240" w:lineRule="auto"/>
              <w:ind w:left="544" w:right="-108" w:hanging="425"/>
              <w:rPr>
                <w:rFonts w:ascii="Cambria" w:hAnsi="Cambria"/>
              </w:rPr>
            </w:pPr>
            <w:r w:rsidRPr="002D55A0">
              <w:rPr>
                <w:rFonts w:ascii="Cambria" w:hAnsi="Cambria"/>
              </w:rPr>
              <w:t>Szkielet siedziska wykonany z 7-warstw. sklejki o grub. 10,5 mm, pokryty gąbką poliuretanową o grub. 90 mm i gęstości 70 kg/m³.</w:t>
            </w:r>
          </w:p>
          <w:p w:rsidR="002D55A0" w:rsidRPr="002D55A0" w:rsidRDefault="002D55A0" w:rsidP="00D71B15">
            <w:pPr>
              <w:numPr>
                <w:ilvl w:val="0"/>
                <w:numId w:val="59"/>
              </w:numPr>
              <w:spacing w:after="0" w:line="240" w:lineRule="auto"/>
              <w:ind w:left="542" w:hanging="425"/>
              <w:rPr>
                <w:rFonts w:ascii="Cambria" w:hAnsi="Cambria"/>
              </w:rPr>
            </w:pPr>
            <w:r w:rsidRPr="002D55A0">
              <w:rPr>
                <w:rFonts w:ascii="Cambria" w:hAnsi="Cambria"/>
              </w:rPr>
              <w:t>Szkielet oparcia wykonany ze sklejki o grubości 12 mm, pokryty gąbką poliuretanową o grubości 70 mm i gęstości 70 kg/m³.</w:t>
            </w:r>
          </w:p>
          <w:p w:rsidR="002D55A0" w:rsidRPr="002D55A0" w:rsidRDefault="002D55A0" w:rsidP="00D71B15">
            <w:pPr>
              <w:numPr>
                <w:ilvl w:val="0"/>
                <w:numId w:val="59"/>
              </w:numPr>
              <w:spacing w:after="0" w:line="240" w:lineRule="auto"/>
              <w:ind w:left="542" w:hanging="425"/>
              <w:rPr>
                <w:rFonts w:ascii="Cambria" w:hAnsi="Cambria"/>
              </w:rPr>
            </w:pPr>
            <w:r w:rsidRPr="002D55A0">
              <w:rPr>
                <w:rFonts w:ascii="Cambria" w:hAnsi="Cambria"/>
              </w:rPr>
              <w:t>Oparcie krzesła zespolone z siedziskiem pod kątem 97 stopni.</w:t>
            </w:r>
          </w:p>
          <w:p w:rsidR="002D55A0" w:rsidRPr="002D55A0" w:rsidRDefault="002D55A0" w:rsidP="00D71B15">
            <w:pPr>
              <w:numPr>
                <w:ilvl w:val="0"/>
                <w:numId w:val="59"/>
              </w:numPr>
              <w:spacing w:after="0" w:line="240" w:lineRule="auto"/>
              <w:ind w:left="542" w:hanging="425"/>
              <w:rPr>
                <w:rFonts w:ascii="Cambria" w:hAnsi="Cambria"/>
              </w:rPr>
            </w:pPr>
            <w:r w:rsidRPr="002D55A0">
              <w:rPr>
                <w:rFonts w:ascii="Cambria" w:hAnsi="Cambria"/>
              </w:rPr>
              <w:t>Rama krzesła wykonana z wygiętych rur ø 25x2 mm.</w:t>
            </w:r>
          </w:p>
          <w:p w:rsidR="002D55A0" w:rsidRPr="002D55A0" w:rsidRDefault="002D55A0" w:rsidP="00D71B15">
            <w:pPr>
              <w:numPr>
                <w:ilvl w:val="0"/>
                <w:numId w:val="59"/>
              </w:numPr>
              <w:spacing w:after="0" w:line="240" w:lineRule="auto"/>
              <w:ind w:left="542" w:hanging="425"/>
              <w:rPr>
                <w:rFonts w:ascii="Cambria" w:hAnsi="Cambria"/>
              </w:rPr>
            </w:pPr>
            <w:r w:rsidRPr="002D55A0">
              <w:rPr>
                <w:rFonts w:ascii="Cambria" w:hAnsi="Cambria"/>
              </w:rPr>
              <w:t>Podłokietniki wykonane z wygiętych rur ø 25x2 mm z nakładkami z lakierowanego drewna bukowego, o wymiarach:  305/55/30 mm.</w:t>
            </w:r>
          </w:p>
          <w:p w:rsidR="002D55A0" w:rsidRPr="002D55A0" w:rsidRDefault="002D55A0" w:rsidP="00D71B15">
            <w:pPr>
              <w:numPr>
                <w:ilvl w:val="0"/>
                <w:numId w:val="59"/>
              </w:numPr>
              <w:spacing w:after="0" w:line="240" w:lineRule="auto"/>
              <w:ind w:left="542" w:hanging="425"/>
              <w:rPr>
                <w:rFonts w:ascii="Cambria" w:hAnsi="Cambria"/>
              </w:rPr>
            </w:pPr>
            <w:r w:rsidRPr="002D55A0">
              <w:rPr>
                <w:rFonts w:ascii="Cambria" w:hAnsi="Cambria"/>
              </w:rPr>
              <w:t xml:space="preserve">Tapicerka         - ścieralność: 300 tys. cykli </w:t>
            </w:r>
            <w:proofErr w:type="spellStart"/>
            <w:r w:rsidRPr="002D55A0">
              <w:rPr>
                <w:rFonts w:ascii="Cambria" w:hAnsi="Cambria"/>
              </w:rPr>
              <w:t>Martindale</w:t>
            </w:r>
            <w:proofErr w:type="spellEnd"/>
          </w:p>
          <w:p w:rsidR="002D55A0" w:rsidRPr="002D55A0" w:rsidRDefault="002D55A0" w:rsidP="00D71B15">
            <w:pPr>
              <w:numPr>
                <w:ilvl w:val="0"/>
                <w:numId w:val="59"/>
              </w:numPr>
              <w:spacing w:after="0" w:line="240" w:lineRule="auto"/>
              <w:ind w:left="403" w:hanging="284"/>
              <w:rPr>
                <w:rFonts w:ascii="Cambria" w:hAnsi="Cambria"/>
              </w:rPr>
            </w:pPr>
            <w:r w:rsidRPr="002D55A0">
              <w:rPr>
                <w:rFonts w:ascii="Cambria" w:hAnsi="Cambria"/>
              </w:rPr>
              <w:t xml:space="preserve">Krzesło konferencyjne z miękkim siedziskiem i oparciem, obustronnie tapicerowane przepuszczającą powietrze i łatwą do utrzymania w czystości </w:t>
            </w:r>
          </w:p>
          <w:p w:rsidR="002D55A0" w:rsidRPr="002D55A0" w:rsidRDefault="002D55A0" w:rsidP="00D71B15">
            <w:pPr>
              <w:numPr>
                <w:ilvl w:val="0"/>
                <w:numId w:val="59"/>
              </w:numPr>
              <w:spacing w:after="0" w:line="240" w:lineRule="auto"/>
              <w:ind w:left="403" w:hanging="284"/>
              <w:rPr>
                <w:rFonts w:ascii="Cambria" w:hAnsi="Cambria"/>
              </w:rPr>
            </w:pPr>
            <w:r w:rsidRPr="002D55A0">
              <w:rPr>
                <w:rFonts w:ascii="Cambria" w:hAnsi="Cambria"/>
              </w:rPr>
              <w:t>Możliwość dowolnej konfiguracji krzeseł za pomocą półek dostępnych w trzech różnych kształtach.</w:t>
            </w:r>
          </w:p>
          <w:p w:rsidR="002D55A0" w:rsidRPr="002D55A0" w:rsidRDefault="002D55A0" w:rsidP="00D71B15">
            <w:pPr>
              <w:numPr>
                <w:ilvl w:val="0"/>
                <w:numId w:val="59"/>
              </w:numPr>
              <w:spacing w:after="0" w:line="240" w:lineRule="auto"/>
              <w:ind w:left="403" w:right="-108" w:hanging="284"/>
              <w:rPr>
                <w:rFonts w:ascii="Cambria" w:hAnsi="Cambria"/>
              </w:rPr>
            </w:pPr>
            <w:r w:rsidRPr="002D55A0">
              <w:rPr>
                <w:rFonts w:ascii="Cambria" w:hAnsi="Cambria"/>
              </w:rPr>
              <w:t xml:space="preserve">Możliwość łączenia krzeseł w rzędy </w:t>
            </w:r>
            <w:proofErr w:type="spellStart"/>
            <w:r w:rsidRPr="002D55A0">
              <w:rPr>
                <w:rFonts w:ascii="Cambria" w:hAnsi="Cambria"/>
              </w:rPr>
              <w:t>dodatk</w:t>
            </w:r>
            <w:proofErr w:type="spellEnd"/>
            <w:r w:rsidRPr="002D55A0">
              <w:rPr>
                <w:rFonts w:ascii="Cambria" w:hAnsi="Cambria"/>
              </w:rPr>
              <w:t>. modułem CONECT link.</w:t>
            </w:r>
          </w:p>
          <w:p w:rsidR="002D55A0" w:rsidRPr="002D55A0" w:rsidRDefault="002D55A0" w:rsidP="00D71B15">
            <w:pPr>
              <w:autoSpaceDE w:val="0"/>
              <w:autoSpaceDN w:val="0"/>
              <w:adjustRightInd w:val="0"/>
              <w:spacing w:after="0" w:line="240" w:lineRule="auto"/>
              <w:ind w:left="176"/>
              <w:jc w:val="both"/>
              <w:rPr>
                <w:rFonts w:ascii="Cambria" w:hAnsi="Cambria"/>
                <w:u w:val="single"/>
              </w:rPr>
            </w:pPr>
            <w:r w:rsidRPr="002D55A0">
              <w:rPr>
                <w:rFonts w:ascii="Cambria" w:hAnsi="Cambria"/>
                <w:u w:val="single"/>
              </w:rPr>
              <w:t>Podstawowe wymiary:</w:t>
            </w:r>
          </w:p>
          <w:p w:rsidR="002D55A0" w:rsidRPr="002D55A0" w:rsidRDefault="002D55A0" w:rsidP="00D71B15">
            <w:pPr>
              <w:numPr>
                <w:ilvl w:val="0"/>
                <w:numId w:val="59"/>
              </w:numPr>
              <w:spacing w:after="0" w:line="240" w:lineRule="auto"/>
              <w:ind w:left="542" w:hanging="426"/>
              <w:rPr>
                <w:rFonts w:ascii="Cambria" w:hAnsi="Cambria"/>
              </w:rPr>
            </w:pPr>
            <w:r w:rsidRPr="002D55A0">
              <w:rPr>
                <w:rFonts w:ascii="Cambria" w:hAnsi="Cambria"/>
              </w:rPr>
              <w:t>Wysokość całkowita: 840 mm</w:t>
            </w:r>
          </w:p>
          <w:p w:rsidR="002D55A0" w:rsidRPr="002D55A0" w:rsidRDefault="002D55A0" w:rsidP="00D71B15">
            <w:pPr>
              <w:numPr>
                <w:ilvl w:val="0"/>
                <w:numId w:val="59"/>
              </w:numPr>
              <w:spacing w:after="0" w:line="240" w:lineRule="auto"/>
              <w:ind w:left="542" w:hanging="426"/>
              <w:rPr>
                <w:rFonts w:ascii="Cambria" w:hAnsi="Cambria"/>
              </w:rPr>
            </w:pPr>
            <w:r w:rsidRPr="002D55A0">
              <w:rPr>
                <w:rFonts w:ascii="Cambria" w:hAnsi="Cambria"/>
              </w:rPr>
              <w:t>Wysokość siedziska: 396 mm</w:t>
            </w:r>
          </w:p>
          <w:p w:rsidR="002D55A0" w:rsidRPr="002D55A0" w:rsidRDefault="002D55A0" w:rsidP="00D71B15">
            <w:pPr>
              <w:numPr>
                <w:ilvl w:val="0"/>
                <w:numId w:val="59"/>
              </w:numPr>
              <w:spacing w:after="0" w:line="240" w:lineRule="auto"/>
              <w:ind w:left="542" w:hanging="426"/>
              <w:rPr>
                <w:rFonts w:ascii="Cambria" w:hAnsi="Cambria"/>
              </w:rPr>
            </w:pPr>
            <w:r w:rsidRPr="002D55A0">
              <w:rPr>
                <w:rFonts w:ascii="Cambria" w:hAnsi="Cambria"/>
              </w:rPr>
              <w:t>Szerokość siedziska: 540 mm</w:t>
            </w:r>
          </w:p>
          <w:p w:rsidR="002D55A0" w:rsidRPr="002D55A0" w:rsidRDefault="002D55A0" w:rsidP="00D71B15">
            <w:pPr>
              <w:numPr>
                <w:ilvl w:val="0"/>
                <w:numId w:val="59"/>
              </w:numPr>
              <w:spacing w:after="0" w:line="240" w:lineRule="auto"/>
              <w:ind w:left="542" w:hanging="426"/>
              <w:rPr>
                <w:rFonts w:ascii="Cambria" w:hAnsi="Cambria"/>
              </w:rPr>
            </w:pPr>
            <w:r w:rsidRPr="002D55A0">
              <w:rPr>
                <w:rFonts w:ascii="Cambria" w:hAnsi="Cambria"/>
              </w:rPr>
              <w:t>Głębokość siedziska: 480 mm</w:t>
            </w:r>
          </w:p>
          <w:p w:rsidR="002D55A0" w:rsidRPr="002D55A0" w:rsidRDefault="002D55A0" w:rsidP="00D71B15">
            <w:pPr>
              <w:numPr>
                <w:ilvl w:val="0"/>
                <w:numId w:val="59"/>
              </w:numPr>
              <w:spacing w:after="0" w:line="240" w:lineRule="auto"/>
              <w:ind w:left="403" w:right="-108" w:hanging="284"/>
              <w:rPr>
                <w:rFonts w:ascii="Cambria" w:hAnsi="Cambria"/>
              </w:rPr>
            </w:pPr>
            <w:r w:rsidRPr="002D55A0">
              <w:rPr>
                <w:rFonts w:ascii="Cambria" w:hAnsi="Cambria"/>
              </w:rPr>
              <w:t>Szerokość całkowita: 645 mm</w:t>
            </w:r>
          </w:p>
          <w:p w:rsidR="002D55A0" w:rsidRPr="002D55A0" w:rsidRDefault="002D55A0" w:rsidP="00D71B15">
            <w:pPr>
              <w:spacing w:after="0" w:line="240" w:lineRule="auto"/>
              <w:rPr>
                <w:rFonts w:ascii="Cambria" w:hAnsi="Cambria"/>
              </w:rPr>
            </w:pPr>
            <w:r w:rsidRPr="002D55A0">
              <w:rPr>
                <w:rFonts w:ascii="Cambria" w:hAnsi="Cambria"/>
              </w:rPr>
              <w:t>Atest wytrzymałościowy.</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272446D4" wp14:editId="35BDFE18">
                  <wp:extent cx="1123950" cy="1123950"/>
                  <wp:effectExtent l="0" t="0" r="0" b="0"/>
                  <wp:docPr id="71" name="Obraz 71" descr="http://www.meble-biurowe-krakow.pl/uploads/ico/krzeslo_do_poczekalni_nowy_styl_conect_ii_lacznik_51x51.e508p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meble-biurowe-krakow.pl/uploads/ico/krzeslo_do_poczekalni_nowy_styl_conect_ii_lacznik_51x51.e508p40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flipH="1">
                            <a:off x="0" y="0"/>
                            <a:ext cx="1123950" cy="11239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32</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 xml:space="preserve">Dostawka Prostokątna </w:t>
            </w:r>
            <w:r w:rsidRPr="002D55A0">
              <w:rPr>
                <w:rFonts w:ascii="Cambria" w:hAnsi="Cambria"/>
              </w:rPr>
              <w:t xml:space="preserve"> - Blat  wykonany z płyty wiórowej o grubości 25mm uszlachetnionej laminatem wielowarstwowym typu HPL/CPL odpornym na zarysowania, uszkodzenia mechaniczne, wilgoć i wysoką temperaturę. Noga łącznika okrągła o przekroju Ø 50 mm, malowana proszkowo na kolor RAL 9006. Noga zakończona czarnymi plastikowymi stopkami umożliwiającymi poziomowanie w zakresie 72-84cm. Łączenie z blatem biurka za pomocą metalowych łączników</w:t>
            </w:r>
          </w:p>
        </w:tc>
        <w:tc>
          <w:tcPr>
            <w:tcW w:w="3059" w:type="dxa"/>
          </w:tcPr>
          <w:p w:rsidR="002D55A0" w:rsidRPr="002D55A0" w:rsidRDefault="002D55A0" w:rsidP="00AC0FB6">
            <w:pPr>
              <w:rPr>
                <w:rFonts w:ascii="Cambria" w:hAnsi="Cambria"/>
              </w:rPr>
            </w:pPr>
            <w:r w:rsidRPr="002D55A0">
              <w:rPr>
                <w:rFonts w:ascii="Cambria" w:hAnsi="Cambria"/>
                <w:b/>
                <w:noProof/>
                <w:lang w:eastAsia="pl-PL"/>
              </w:rPr>
              <w:drawing>
                <wp:inline distT="0" distB="0" distL="0" distR="0" wp14:anchorId="50A35B47" wp14:editId="25F19E64">
                  <wp:extent cx="1123950" cy="1123950"/>
                  <wp:effectExtent l="0" t="0" r="0" b="0"/>
                  <wp:docPr id="70" name="Obraz 70" descr="c34f0d289da94816830099a2471b3a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34f0d289da94816830099a2471b3a5b"/>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33</w:t>
            </w:r>
          </w:p>
        </w:tc>
        <w:tc>
          <w:tcPr>
            <w:tcW w:w="6327" w:type="dxa"/>
          </w:tcPr>
          <w:p w:rsidR="002D55A0" w:rsidRPr="002D55A0" w:rsidRDefault="002D55A0" w:rsidP="00D71B15">
            <w:pPr>
              <w:spacing w:after="0" w:line="240" w:lineRule="auto"/>
              <w:rPr>
                <w:rFonts w:ascii="Cambria" w:hAnsi="Cambria"/>
                <w:color w:val="000000"/>
              </w:rPr>
            </w:pPr>
            <w:r w:rsidRPr="002D55A0">
              <w:rPr>
                <w:rFonts w:ascii="Cambria" w:hAnsi="Cambria"/>
                <w:b/>
                <w:color w:val="000000"/>
              </w:rPr>
              <w:t>Szafa metalowa 2-drzwiowa</w:t>
            </w:r>
            <w:r w:rsidRPr="002D55A0">
              <w:rPr>
                <w:rFonts w:ascii="Cambria" w:hAnsi="Cambria"/>
                <w:color w:val="000000"/>
              </w:rPr>
              <w:t xml:space="preserve">, bezklasowa ze  skarbczykiem  na zamek , wymiary 1900x1000x400, </w:t>
            </w:r>
          </w:p>
          <w:p w:rsidR="002D55A0" w:rsidRPr="002D55A0" w:rsidRDefault="002D55A0" w:rsidP="00D71B15">
            <w:pPr>
              <w:spacing w:after="0" w:line="240" w:lineRule="auto"/>
              <w:rPr>
                <w:rFonts w:ascii="Cambria" w:hAnsi="Cambria"/>
              </w:rPr>
            </w:pPr>
            <w:r w:rsidRPr="002D55A0">
              <w:rPr>
                <w:rFonts w:ascii="Cambria" w:hAnsi="Cambria"/>
              </w:rPr>
              <w:t xml:space="preserve">wymiary zewnętrzne: H-1990, S-1000, G- 400 mm, ergonomiczny płaski uchwyt </w:t>
            </w:r>
            <w:proofErr w:type="spellStart"/>
            <w:r w:rsidRPr="002D55A0">
              <w:rPr>
                <w:rFonts w:ascii="Cambria" w:hAnsi="Cambria"/>
              </w:rPr>
              <w:t>klamkowy</w:t>
            </w:r>
            <w:proofErr w:type="spellEnd"/>
            <w:r w:rsidRPr="002D55A0">
              <w:rPr>
                <w:rFonts w:ascii="Cambria" w:hAnsi="Cambria"/>
              </w:rPr>
              <w:t xml:space="preserve"> z wbudowanym zamkiem w </w:t>
            </w:r>
            <w:proofErr w:type="spellStart"/>
            <w:r w:rsidRPr="002D55A0">
              <w:rPr>
                <w:rFonts w:ascii="Cambria" w:hAnsi="Cambria"/>
              </w:rPr>
              <w:t>kpl</w:t>
            </w:r>
            <w:proofErr w:type="spellEnd"/>
            <w:r w:rsidRPr="002D55A0">
              <w:rPr>
                <w:rFonts w:ascii="Cambria" w:hAnsi="Cambria"/>
              </w:rPr>
              <w:t xml:space="preserve">. 2 klucze, 3 półki wewnętrzne wykonane z blachy o grubości 0,8 mm z możliwością regulacji wysokości , zawieszenia co 350 mm o maksymalnym obciążeniu 50 kg,  wewnętrzny skarbczyk  wykonane z blachy o grubości 0,8 mm zamocowane  w górnej części szafy na całej szerokości,  skarbczyk oddzielnie zamykany na zamek kluczowy bębenkowy w </w:t>
            </w:r>
            <w:proofErr w:type="spellStart"/>
            <w:r w:rsidRPr="002D55A0">
              <w:rPr>
                <w:rFonts w:ascii="Cambria" w:hAnsi="Cambria"/>
              </w:rPr>
              <w:t>kpl</w:t>
            </w:r>
            <w:proofErr w:type="spellEnd"/>
            <w:r w:rsidRPr="002D55A0">
              <w:rPr>
                <w:rFonts w:ascii="Cambria" w:hAnsi="Cambria"/>
              </w:rPr>
              <w:t>. 2 klucze,  korpus i drzwi szafy wykonane z blachy stalowej o grubości 0,8 mm, drzwi szafy blokowane mechanizmem ryglowym na trzech krawędziach, zawiasy wewnętrzne, kąt otwarcia drzwi wynosi 120 stopni, kolor  RAL  7035</w:t>
            </w:r>
          </w:p>
        </w:tc>
        <w:tc>
          <w:tcPr>
            <w:tcW w:w="3059" w:type="dxa"/>
          </w:tcPr>
          <w:p w:rsidR="002D55A0" w:rsidRPr="002D55A0" w:rsidRDefault="002D55A0" w:rsidP="00AC0FB6">
            <w:pPr>
              <w:rPr>
                <w:rFonts w:ascii="Cambria" w:hAnsi="Cambria"/>
              </w:rPr>
            </w:pPr>
            <w:r w:rsidRPr="002D55A0">
              <w:rPr>
                <w:rFonts w:ascii="Cambria" w:hAnsi="Cambria" w:cs="Arial"/>
                <w:noProof/>
                <w:lang w:eastAsia="pl-PL"/>
              </w:rPr>
              <w:drawing>
                <wp:inline distT="0" distB="0" distL="0" distR="0" wp14:anchorId="3D0D48AD" wp14:editId="41A9E279">
                  <wp:extent cx="1104900" cy="1104900"/>
                  <wp:effectExtent l="0" t="0" r="0" b="0"/>
                  <wp:docPr id="69" name="Obraz 69" descr="http://www.mebelki-metalowe.pl/17-16-thickbox/szafa-biurowa-metalowa-sbm-204-3-polki-i-schowek-ma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mebelki-metalowe.pl/17-16-thickbox/szafa-biurowa-metalowa-sbm-204-3-polki-i-schowek-malow.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34</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Panel dolny do biurka</w:t>
            </w:r>
            <w:r w:rsidRPr="002D55A0">
              <w:rPr>
                <w:rFonts w:ascii="Cambria" w:hAnsi="Cambria"/>
              </w:rPr>
              <w:t xml:space="preserve">  o wymiarach szerokość 140cm, montowany do blatu biurka na 2 wspornikach metalowych, malowanych proszkowo na kolor aluminium. Wykonany z płyty wiórowej obustronnie laminowanej o klasie higieniczności E1, </w:t>
            </w:r>
            <w:r w:rsidRPr="002D55A0">
              <w:rPr>
                <w:rFonts w:ascii="Cambria" w:hAnsi="Cambria"/>
              </w:rPr>
              <w:lastRenderedPageBreak/>
              <w:t xml:space="preserve">grubości 18 mm, obrzeże ABS dobrane pod kolor blatu, grubości 1 mm. </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35</w:t>
            </w:r>
          </w:p>
        </w:tc>
        <w:tc>
          <w:tcPr>
            <w:tcW w:w="6327" w:type="dxa"/>
          </w:tcPr>
          <w:p w:rsidR="002D55A0" w:rsidRPr="002D55A0" w:rsidRDefault="002D55A0" w:rsidP="00D71B15">
            <w:pPr>
              <w:spacing w:after="0" w:line="240" w:lineRule="auto"/>
              <w:jc w:val="both"/>
              <w:rPr>
                <w:rFonts w:ascii="Cambria" w:hAnsi="Cambria"/>
              </w:rPr>
            </w:pPr>
            <w:r w:rsidRPr="002D55A0">
              <w:rPr>
                <w:rFonts w:ascii="Cambria" w:hAnsi="Cambria"/>
                <w:b/>
                <w:bCs/>
              </w:rPr>
              <w:t xml:space="preserve">Krzesło szkolne </w:t>
            </w:r>
            <w:r w:rsidRPr="002D55A0">
              <w:rPr>
                <w:rFonts w:ascii="Cambria" w:hAnsi="Cambria"/>
              </w:rPr>
              <w:t>na stelażu metalowym z profilu stalowego o przekroju 25 mm, malowanym farbami proszkowymi wg wzornika RAL. Dostępne wys. 1, 2, 3, 4, 5, 6 Końcówki nóg zabezpieczone stopkami plastikowymi zabezpieczającymi podłogę. Tylne, odchylone nóżki zakończone ukośnymi stopkami gwarantującymi stabilność mebla. Konstrukcja krzesła umożliwia jego sztaplowanie. Siedzisko i oparcie wykonane ze sklejki. Oparcie z giętej sklejki bukowej o półokrągłym kształcie z charakterystycznym podcięciem na górze.  Krzesło posiada certyfikat.</w:t>
            </w:r>
          </w:p>
        </w:tc>
        <w:tc>
          <w:tcPr>
            <w:tcW w:w="3059" w:type="dxa"/>
          </w:tcPr>
          <w:p w:rsidR="002D55A0" w:rsidRPr="002D55A0" w:rsidRDefault="002D55A0" w:rsidP="00AC0FB6">
            <w:pPr>
              <w:rPr>
                <w:rFonts w:ascii="Cambria" w:hAnsi="Cambria"/>
              </w:rPr>
            </w:pPr>
            <w:r w:rsidRPr="002D55A0">
              <w:rPr>
                <w:rFonts w:ascii="Cambria" w:hAnsi="Cambria"/>
                <w:b/>
                <w:noProof/>
                <w:lang w:eastAsia="pl-PL"/>
              </w:rPr>
              <w:drawing>
                <wp:inline distT="0" distB="0" distL="0" distR="0" wp14:anchorId="2BB59506" wp14:editId="7022DC12">
                  <wp:extent cx="552450" cy="809625"/>
                  <wp:effectExtent l="0" t="0" r="0" b="9525"/>
                  <wp:docPr id="68" name="Obraz 68" descr="http://photos03.istore.pl/6396/photos/big/138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http://photos03.istore.pl/6396/photos/big/1385218.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2450" cy="80962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36</w:t>
            </w:r>
          </w:p>
        </w:tc>
        <w:tc>
          <w:tcPr>
            <w:tcW w:w="6327" w:type="dxa"/>
          </w:tcPr>
          <w:p w:rsidR="002D55A0" w:rsidRPr="002D55A0" w:rsidRDefault="002D55A0" w:rsidP="00D71B15">
            <w:pPr>
              <w:spacing w:after="0" w:line="240" w:lineRule="auto"/>
              <w:jc w:val="both"/>
              <w:rPr>
                <w:rFonts w:ascii="Cambria" w:hAnsi="Cambria"/>
              </w:rPr>
            </w:pPr>
            <w:r w:rsidRPr="002D55A0">
              <w:rPr>
                <w:rFonts w:ascii="Cambria" w:hAnsi="Cambria"/>
                <w:b/>
              </w:rPr>
              <w:t>Stół  prostokątny</w:t>
            </w:r>
            <w:r w:rsidRPr="002D55A0">
              <w:rPr>
                <w:rFonts w:ascii="Cambria" w:hAnsi="Cambria"/>
              </w:rPr>
              <w:t xml:space="preserve"> ramowy o wymiarach 70x70 cm, blat wykonany z płyty obustronnie laminowanej o klasie higieniczności E1,  grubości 18 mm, oklejonej obrzeżem ABS grubości 2 mm, w kolorze blatu. Stelaż biurka malowany proszkowo na kolor czarny. Nogi okrągłe o przekroju fi28mm, posiadające stopki umożliwiające poziomowanie biurka w zakresie 15mm. Rama o przekroju  30x10 mm, mocowana fabrycznie do blatu, na całym jego obrysie w odległości 3cm o krańca blatu, spawana. Rama ściśle przylegająca do blatu, nie pozostawiając prześwitu miedzy blatem i ramą.</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0944627C" wp14:editId="1F82F136">
                  <wp:extent cx="809625" cy="666750"/>
                  <wp:effectExtent l="0" t="0" r="9525"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09625" cy="6667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37</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aktowa z drzwiami</w:t>
            </w:r>
            <w:r w:rsidRPr="002D55A0">
              <w:rPr>
                <w:rFonts w:ascii="Cambria" w:hAnsi="Cambria"/>
              </w:rPr>
              <w:t xml:space="preserve"> płytowymi uchylnymi o wymiarach: szerokość 80 cm, głębokość 44,5 cm, wysokość 183,9 cm</w:t>
            </w:r>
          </w:p>
          <w:p w:rsidR="002D55A0" w:rsidRPr="002D55A0" w:rsidRDefault="002D55A0" w:rsidP="00D71B15">
            <w:pPr>
              <w:spacing w:after="0" w:line="240" w:lineRule="auto"/>
              <w:rPr>
                <w:rFonts w:ascii="Cambria" w:hAnsi="Cambria"/>
              </w:rPr>
            </w:pPr>
            <w:r w:rsidRPr="002D55A0">
              <w:rPr>
                <w:rFonts w:ascii="Cambria" w:hAnsi="Cambria"/>
              </w:rPr>
              <w:t xml:space="preserve">Korpus, front, top i półki wykonane z płyty grubości 18 mm, obustronnie laminowanej o klasie higieniczności E1, obrzeże ABS dobrane pod kolor płyty. Plecy wykonane z płyty laminowanej grubości 12 mm. Plecy wpuszczane w boki i wieniec. Top i korpus są ze sobą skręcone. </w:t>
            </w:r>
          </w:p>
          <w:p w:rsidR="002D55A0" w:rsidRPr="002D55A0" w:rsidRDefault="002D55A0" w:rsidP="00D71B15">
            <w:pPr>
              <w:spacing w:after="0" w:line="240" w:lineRule="auto"/>
              <w:rPr>
                <w:rFonts w:ascii="Cambria" w:hAnsi="Cambria"/>
              </w:rPr>
            </w:pPr>
            <w:r w:rsidRPr="002D55A0">
              <w:rPr>
                <w:rFonts w:ascii="Cambria" w:hAnsi="Cambria"/>
              </w:rPr>
              <w:t xml:space="preserve">Szafy wyposażone w zawiasy posiadające funkcję szybkiego montażu do puszki, szybkiego montażu na prowadnik oraz szybką regulację mimośrodową w trzech kierunkach. Poprzez zastosowanie zawiasu z wbudowanym tłumikiem drzwi muszą </w:t>
            </w:r>
            <w:proofErr w:type="spellStart"/>
            <w:r w:rsidRPr="002D55A0">
              <w:rPr>
                <w:rFonts w:ascii="Cambria" w:hAnsi="Cambria"/>
              </w:rPr>
              <w:t>sie</w:t>
            </w:r>
            <w:proofErr w:type="spellEnd"/>
            <w:r w:rsidRPr="002D55A0">
              <w:rPr>
                <w:rFonts w:ascii="Cambria" w:hAnsi="Cambria"/>
              </w:rPr>
              <w:t xml:space="preserve"> cicho zamykać.</w:t>
            </w:r>
          </w:p>
          <w:p w:rsidR="002D55A0" w:rsidRPr="002D55A0" w:rsidRDefault="002D55A0" w:rsidP="00D71B15">
            <w:pPr>
              <w:spacing w:after="0" w:line="240" w:lineRule="auto"/>
              <w:rPr>
                <w:rFonts w:ascii="Cambria" w:hAnsi="Cambria"/>
              </w:rPr>
            </w:pPr>
            <w:r w:rsidRPr="002D55A0">
              <w:rPr>
                <w:rFonts w:ascii="Cambria" w:hAnsi="Cambria"/>
              </w:rPr>
              <w:t xml:space="preserve">Szafa musi posiadać minimum 4 zawiasy na skrzydło drzwi. Szafa wyposażona w zamek dwupunktowy, baskwilowy z 2 kluczami łamanymi z logo producenta (wymagana możliwość wymiany wkładki oraz system klucza matki ). Jedne drzwi wyposażone w listwę </w:t>
            </w:r>
            <w:proofErr w:type="spellStart"/>
            <w:r w:rsidRPr="002D55A0">
              <w:rPr>
                <w:rFonts w:ascii="Cambria" w:hAnsi="Cambria"/>
              </w:rPr>
              <w:t>przymykową</w:t>
            </w:r>
            <w:proofErr w:type="spellEnd"/>
            <w:r w:rsidRPr="002D55A0">
              <w:rPr>
                <w:rFonts w:ascii="Cambria" w:hAnsi="Cambria"/>
              </w:rPr>
              <w:t>. Zamek szafy zamontowany bez rozety ozdobnej, ściśle przylegający do płyty, pokazujący wysoką jakość wykonania.</w:t>
            </w:r>
          </w:p>
          <w:p w:rsidR="002D55A0" w:rsidRPr="002D55A0" w:rsidRDefault="002D55A0" w:rsidP="00D71B15">
            <w:pPr>
              <w:spacing w:after="0" w:line="240" w:lineRule="auto"/>
              <w:rPr>
                <w:rFonts w:ascii="Cambria" w:hAnsi="Cambria"/>
              </w:rPr>
            </w:pPr>
            <w:r w:rsidRPr="002D55A0">
              <w:rPr>
                <w:rFonts w:ascii="Cambria" w:hAnsi="Cambria"/>
              </w:rPr>
              <w:t xml:space="preserve">Szafa posiadająca półki konstrukcyjne wyposażone w system zapobiegający ich wypadnięciu, lub wyszarpnięciu z możliwością regulacji w 9 pozycjach, co 32 mm, wszystkie krawędzie półek oklejone obrzeżem. Głębokość półek 35 cm. Każde drzwi wyposażone w metalowy uchwyt o wymiarach: 114x25x8mm, rozstawie śrub 50mm, montowane poziomo na krańcu wysokości drzwi, w jednej linii z zamkiem. </w:t>
            </w:r>
          </w:p>
          <w:p w:rsidR="002D55A0" w:rsidRPr="002D55A0" w:rsidRDefault="002D55A0" w:rsidP="00D71B15">
            <w:pPr>
              <w:spacing w:after="0" w:line="240" w:lineRule="auto"/>
              <w:rPr>
                <w:rFonts w:ascii="Cambria" w:hAnsi="Cambria"/>
              </w:rPr>
            </w:pPr>
            <w:r w:rsidRPr="002D55A0">
              <w:rPr>
                <w:rFonts w:ascii="Cambria" w:hAnsi="Cambria"/>
              </w:rPr>
              <w:t>Szafa na stelażu metalowym wykonanym z profilu metalowego o przekroju 40x20 mm, malowanym proszkowo na kolor czarny (RAL 9005). Stelaż wyposażony w metalowy regulator służący do poziomowania szafy od wewnątrz w zakresie +15 mm. Top górny oraz wieniec dolny licują się z drzwiami szafy.</w:t>
            </w:r>
            <w:r w:rsidRPr="002D55A0">
              <w:rPr>
                <w:rFonts w:ascii="Cambria" w:hAnsi="Cambria"/>
                <w:shd w:val="clear" w:color="auto" w:fill="EBEFF9"/>
              </w:rPr>
              <w:br/>
            </w:r>
          </w:p>
        </w:tc>
        <w:tc>
          <w:tcPr>
            <w:tcW w:w="3059" w:type="dxa"/>
          </w:tcPr>
          <w:p w:rsidR="002D55A0" w:rsidRPr="002D55A0" w:rsidRDefault="002D55A0" w:rsidP="00AC0FB6">
            <w:pPr>
              <w:rPr>
                <w:rFonts w:ascii="Cambria" w:hAnsi="Cambria"/>
                <w:noProof/>
              </w:rPr>
            </w:pPr>
          </w:p>
          <w:p w:rsidR="002D55A0" w:rsidRPr="002D55A0" w:rsidRDefault="002D55A0" w:rsidP="00AC0FB6">
            <w:pPr>
              <w:rPr>
                <w:rFonts w:ascii="Cambria" w:hAnsi="Cambria"/>
                <w:noProof/>
              </w:rPr>
            </w:pPr>
          </w:p>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18988972" wp14:editId="2EDD99A8">
                  <wp:extent cx="876300" cy="1752600"/>
                  <wp:effectExtent l="0" t="0" r="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0" cy="17526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38</w:t>
            </w:r>
          </w:p>
        </w:tc>
        <w:tc>
          <w:tcPr>
            <w:tcW w:w="6327" w:type="dxa"/>
          </w:tcPr>
          <w:p w:rsidR="002D55A0" w:rsidRPr="002D55A0" w:rsidRDefault="002D55A0" w:rsidP="00D71B15">
            <w:pPr>
              <w:spacing w:after="0" w:line="240" w:lineRule="auto"/>
              <w:jc w:val="both"/>
              <w:rPr>
                <w:rFonts w:ascii="Cambria" w:hAnsi="Cambria"/>
              </w:rPr>
            </w:pPr>
            <w:r w:rsidRPr="002D55A0">
              <w:rPr>
                <w:rFonts w:ascii="Cambria" w:hAnsi="Cambria"/>
                <w:b/>
              </w:rPr>
              <w:t>Biurko typu „koniczynka</w:t>
            </w:r>
            <w:r w:rsidRPr="002D55A0">
              <w:rPr>
                <w:rFonts w:ascii="Cambria" w:hAnsi="Cambria"/>
              </w:rPr>
              <w:t xml:space="preserve">”. Blat biurka wykonany z płyty wiórowej o grubości 25 mm uszlachetnionej laminatem wielowarstwowym typu HPL/CPL </w:t>
            </w:r>
            <w:proofErr w:type="spellStart"/>
            <w:r w:rsidRPr="002D55A0">
              <w:rPr>
                <w:rFonts w:ascii="Cambria" w:hAnsi="Cambria"/>
              </w:rPr>
              <w:t>odpornum</w:t>
            </w:r>
            <w:proofErr w:type="spellEnd"/>
            <w:r w:rsidRPr="002D55A0">
              <w:rPr>
                <w:rFonts w:ascii="Cambria" w:hAnsi="Cambria"/>
              </w:rPr>
              <w:t xml:space="preserve"> na zarysowania, uszkodzenia mechaniczne, wilgoć i wysoką temperaturę, stelaż metalowy w kolorze RAL9006: nogi w kształcie litery L połączone kanałem kablowym (po długości dłuższego boku biurka) . Pod blatem półka na klawiaturę. Biurka oddzielone od siebie mobilnymi, ruchomymi ekranami wys.140cm. Przegrody mają być obustronnie tapicerowane, aby dodatkowo tłumić dźwięk w pomieszczeniu. Przegrody mają mieć możliwość łączenia do biurek (do konstrukcji lub do blatu). Przegrody mają mieć grubość min. 2cm, ale nie grubsze niż 5cm. Elementy konstrukcyjne przegrody mają być ukryte pod tapicerką (nie dotyczy łączników, wsporników itp. elementów). Obrzeże PCV 2mm</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305AC966" wp14:editId="25ED0966">
                  <wp:extent cx="1047750" cy="1047750"/>
                  <wp:effectExtent l="0" t="0" r="0" b="0"/>
                  <wp:docPr id="65" name="Obraz 65" descr="C:\Documents and Settings\aldonad\Pulpit\KLIENCI\POLICJA\Biurko gwieźdz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descr="C:\Documents and Settings\aldonad\Pulpit\KLIENCI\POLICJA\Biurko gwieździst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39</w:t>
            </w:r>
          </w:p>
        </w:tc>
        <w:tc>
          <w:tcPr>
            <w:tcW w:w="6327" w:type="dxa"/>
          </w:tcPr>
          <w:p w:rsidR="002D55A0" w:rsidRPr="002D55A0" w:rsidRDefault="004F65ED" w:rsidP="00D71B15">
            <w:pPr>
              <w:spacing w:after="0" w:line="240" w:lineRule="auto"/>
              <w:rPr>
                <w:rFonts w:ascii="Cambria" w:hAnsi="Cambria"/>
              </w:rPr>
            </w:pPr>
            <w:r>
              <w:rPr>
                <w:rFonts w:ascii="Cambria" w:hAnsi="Cambria"/>
              </w:rPr>
              <w:t>Przegroda do biurka jak wyżej</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6F48327C" wp14:editId="3FC5BBBA">
                  <wp:extent cx="1219200" cy="1219200"/>
                  <wp:effectExtent l="0" t="0" r="0" b="0"/>
                  <wp:docPr id="64" name="Obraz 64" descr="3d83b9895f1e4adab8fea55a8c691b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3d83b9895f1e4adab8fea55a8c691b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2D55A0" w:rsidRPr="002D55A0" w:rsidTr="00D71B15">
        <w:trPr>
          <w:trHeight w:val="3713"/>
        </w:trPr>
        <w:tc>
          <w:tcPr>
            <w:tcW w:w="869" w:type="dxa"/>
          </w:tcPr>
          <w:p w:rsidR="002D55A0" w:rsidRPr="002D55A0" w:rsidRDefault="002D55A0" w:rsidP="00AC0FB6">
            <w:pPr>
              <w:rPr>
                <w:rFonts w:ascii="Cambria" w:hAnsi="Cambria"/>
              </w:rPr>
            </w:pPr>
            <w:r w:rsidRPr="002D55A0">
              <w:rPr>
                <w:rFonts w:ascii="Cambria" w:hAnsi="Cambria"/>
              </w:rPr>
              <w:t>40</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Zabudowa  kuchenna</w:t>
            </w:r>
            <w:r w:rsidRPr="002D55A0">
              <w:rPr>
                <w:rFonts w:ascii="Cambria" w:hAnsi="Cambria"/>
              </w:rPr>
              <w:t xml:space="preserve"> według projektu  (wymiary należy zdjąć z natury na budowie)</w:t>
            </w:r>
          </w:p>
          <w:p w:rsidR="002D55A0" w:rsidRPr="002D55A0" w:rsidRDefault="002D55A0" w:rsidP="00D71B15">
            <w:pPr>
              <w:spacing w:after="0" w:line="240" w:lineRule="auto"/>
              <w:rPr>
                <w:rFonts w:ascii="Cambria" w:hAnsi="Cambria"/>
              </w:rPr>
            </w:pPr>
            <w:r w:rsidRPr="002D55A0">
              <w:rPr>
                <w:rFonts w:ascii="Cambria" w:hAnsi="Cambria"/>
              </w:rPr>
              <w:t xml:space="preserve">Szafki wykonane z płyty </w:t>
            </w:r>
            <w:proofErr w:type="spellStart"/>
            <w:r w:rsidRPr="002D55A0">
              <w:rPr>
                <w:rFonts w:ascii="Cambria" w:hAnsi="Cambria"/>
              </w:rPr>
              <w:t>melaminowanej</w:t>
            </w:r>
            <w:proofErr w:type="spellEnd"/>
            <w:r w:rsidRPr="002D55A0">
              <w:rPr>
                <w:rFonts w:ascii="Cambria" w:hAnsi="Cambria"/>
              </w:rPr>
              <w:t xml:space="preserve"> o grubości 18 mm, tył HDF 3mm wpuszczany w nut. Wszystkie krawędzie oklejone taśmą PVC o grubości 2mm. Szafki dolne wyposażone w stopki regulacyjne o wysokości 100 mm oraz cokół PVC w kolorze aluminium, o wysokości 100 mm umieszczany na całej długości dolnych szafek. Każde skrzydło drzwiowe wyposażone w 2 zawiasy puszkowe z </w:t>
            </w:r>
            <w:proofErr w:type="spellStart"/>
            <w:r w:rsidRPr="002D55A0">
              <w:rPr>
                <w:rFonts w:ascii="Cambria" w:hAnsi="Cambria"/>
              </w:rPr>
              <w:t>samodomykiem</w:t>
            </w:r>
            <w:proofErr w:type="spellEnd"/>
            <w:r w:rsidRPr="002D55A0">
              <w:rPr>
                <w:rFonts w:ascii="Cambria" w:hAnsi="Cambria"/>
              </w:rPr>
              <w:t xml:space="preserve">. Szuflady wyposażone w prowadnice łożyskowe z </w:t>
            </w:r>
            <w:proofErr w:type="spellStart"/>
            <w:r w:rsidRPr="002D55A0">
              <w:rPr>
                <w:rFonts w:ascii="Cambria" w:hAnsi="Cambria"/>
              </w:rPr>
              <w:t>samodociągiem</w:t>
            </w:r>
            <w:proofErr w:type="spellEnd"/>
            <w:r w:rsidRPr="002D55A0">
              <w:rPr>
                <w:rFonts w:ascii="Cambria" w:hAnsi="Cambria"/>
              </w:rPr>
              <w:t xml:space="preserve">. </w:t>
            </w:r>
            <w:r w:rsidRPr="002D55A0">
              <w:rPr>
                <w:rFonts w:ascii="Cambria" w:hAnsi="Cambria"/>
                <w:b/>
              </w:rPr>
              <w:t>Blat kuchenny</w:t>
            </w:r>
            <w:r w:rsidRPr="002D55A0">
              <w:rPr>
                <w:rFonts w:ascii="Cambria" w:hAnsi="Cambria"/>
              </w:rPr>
              <w:t xml:space="preserve"> w laminacie HPL, grubość 28 mm, wyposażony w listwy </w:t>
            </w:r>
            <w:proofErr w:type="spellStart"/>
            <w:r w:rsidRPr="002D55A0">
              <w:rPr>
                <w:rFonts w:ascii="Cambria" w:hAnsi="Cambria"/>
              </w:rPr>
              <w:t>przyblatowe</w:t>
            </w:r>
            <w:proofErr w:type="spellEnd"/>
            <w:r w:rsidRPr="002D55A0">
              <w:rPr>
                <w:rFonts w:ascii="Cambria" w:hAnsi="Cambria"/>
              </w:rPr>
              <w:t xml:space="preserve">. W skład zabudowy wchodzi zlewozmywak jednokomorowy z </w:t>
            </w:r>
            <w:proofErr w:type="spellStart"/>
            <w:r w:rsidRPr="002D55A0">
              <w:rPr>
                <w:rFonts w:ascii="Cambria" w:hAnsi="Cambria"/>
              </w:rPr>
              <w:t>ociekaczem</w:t>
            </w:r>
            <w:proofErr w:type="spellEnd"/>
            <w:r w:rsidRPr="002D55A0">
              <w:rPr>
                <w:rFonts w:ascii="Cambria" w:hAnsi="Cambria"/>
              </w:rPr>
              <w:t xml:space="preserve">. Szafki górne montowane na listwie montażowej z możliwością poziomowania. </w:t>
            </w:r>
          </w:p>
          <w:p w:rsidR="002D55A0" w:rsidRPr="002D55A0" w:rsidRDefault="002D55A0" w:rsidP="00D71B15">
            <w:pPr>
              <w:spacing w:after="0" w:line="240" w:lineRule="auto"/>
              <w:rPr>
                <w:rFonts w:ascii="Cambria" w:hAnsi="Cambria"/>
              </w:rPr>
            </w:pPr>
            <w:r w:rsidRPr="002D55A0">
              <w:rPr>
                <w:rFonts w:ascii="Cambria" w:hAnsi="Cambria"/>
              </w:rPr>
              <w:t xml:space="preserve">Uchwyty metalowe w kolorze </w:t>
            </w:r>
            <w:proofErr w:type="spellStart"/>
            <w:r w:rsidRPr="002D55A0">
              <w:rPr>
                <w:rFonts w:ascii="Cambria" w:hAnsi="Cambria"/>
              </w:rPr>
              <w:t>alu</w:t>
            </w:r>
            <w:proofErr w:type="spellEnd"/>
            <w:r w:rsidRPr="002D55A0">
              <w:rPr>
                <w:rFonts w:ascii="Cambria" w:hAnsi="Cambria"/>
              </w:rPr>
              <w:t>, o długości dopasowanej do każdej szerokości frontu.</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4F76E3C" wp14:editId="334CDE45">
                  <wp:extent cx="1700530" cy="1744980"/>
                  <wp:effectExtent l="0" t="3175"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rot="-5400000">
                            <a:off x="0" y="0"/>
                            <a:ext cx="1700530" cy="174498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41</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Stolik konferencyjny</w:t>
            </w:r>
            <w:r w:rsidRPr="002D55A0">
              <w:rPr>
                <w:rFonts w:ascii="Cambria" w:hAnsi="Cambria"/>
              </w:rPr>
              <w:t xml:space="preserve"> na stelażu metalowym (noga kwadratowa 2,5x2,5cm) o wymiarach 140x60 cm</w:t>
            </w:r>
          </w:p>
          <w:p w:rsidR="002D55A0" w:rsidRPr="002D55A0" w:rsidRDefault="002D55A0" w:rsidP="00D71B15">
            <w:pPr>
              <w:spacing w:after="0" w:line="240" w:lineRule="auto"/>
              <w:rPr>
                <w:rFonts w:ascii="Cambria" w:hAnsi="Cambria"/>
              </w:rPr>
            </w:pPr>
            <w:r w:rsidRPr="002D55A0">
              <w:rPr>
                <w:rFonts w:ascii="Cambria" w:hAnsi="Cambria"/>
              </w:rPr>
              <w:t>Kolor blatu oraz stelaża należy dopasować do stolików będących w posiadaniu Inwestora</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42</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Zabudowa recepcyjna</w:t>
            </w:r>
            <w:r w:rsidRPr="002D55A0">
              <w:rPr>
                <w:rFonts w:ascii="Cambria" w:hAnsi="Cambria"/>
              </w:rPr>
              <w:t xml:space="preserve"> według projektu</w:t>
            </w:r>
          </w:p>
          <w:p w:rsidR="002D55A0" w:rsidRPr="002D55A0" w:rsidRDefault="002D55A0" w:rsidP="00D71B15">
            <w:pPr>
              <w:spacing w:after="0" w:line="240" w:lineRule="auto"/>
              <w:rPr>
                <w:rFonts w:ascii="Cambria" w:hAnsi="Cambria"/>
              </w:rPr>
            </w:pPr>
            <w:r w:rsidRPr="002D55A0">
              <w:rPr>
                <w:rFonts w:ascii="Cambria" w:hAnsi="Cambria"/>
              </w:rPr>
              <w:t>Podane wymiary są wymiarami orientacyjnymi które należy uzgodnić na budowie.</w:t>
            </w:r>
          </w:p>
          <w:p w:rsidR="002D55A0" w:rsidRPr="002D55A0" w:rsidRDefault="002D55A0" w:rsidP="00D71B15">
            <w:pPr>
              <w:spacing w:after="0" w:line="240" w:lineRule="auto"/>
              <w:rPr>
                <w:rFonts w:ascii="Cambria" w:hAnsi="Cambria"/>
              </w:rPr>
            </w:pPr>
            <w:r w:rsidRPr="002D55A0">
              <w:rPr>
                <w:rFonts w:ascii="Cambria" w:hAnsi="Cambria"/>
              </w:rPr>
              <w:t>Blat  wykonany z płyty wiórowej o grubości 25mm uszlachetnionej laminatem wielowarstwowym typu HPL/CPL odpornym na zarysowania, uszkodzenia mechaniczne, wilgoć i wysoką temperaturę. Kolorystykę należy uzgodnić z Inwestorem przed przystąpieniem do realizacji</w:t>
            </w:r>
          </w:p>
          <w:p w:rsidR="002D55A0" w:rsidRPr="002D55A0" w:rsidRDefault="002D55A0" w:rsidP="00D71B15">
            <w:pPr>
              <w:spacing w:after="0" w:line="240" w:lineRule="auto"/>
              <w:rPr>
                <w:rFonts w:ascii="Cambria" w:hAnsi="Cambria"/>
              </w:rPr>
            </w:pPr>
            <w:r w:rsidRPr="002D55A0">
              <w:rPr>
                <w:rFonts w:ascii="Cambria" w:hAnsi="Cambria"/>
                <w:noProof/>
                <w:lang w:eastAsia="pl-PL"/>
              </w:rPr>
              <w:drawing>
                <wp:inline distT="0" distB="0" distL="0" distR="0" wp14:anchorId="5A13E70D" wp14:editId="4893D6CE">
                  <wp:extent cx="2905125" cy="1171575"/>
                  <wp:effectExtent l="0" t="0" r="9525" b="9525"/>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05125" cy="1171575"/>
                          </a:xfrm>
                          <a:prstGeom prst="rect">
                            <a:avLst/>
                          </a:prstGeom>
                          <a:noFill/>
                          <a:ln>
                            <a:noFill/>
                          </a:ln>
                        </pic:spPr>
                      </pic:pic>
                    </a:graphicData>
                  </a:graphic>
                </wp:inline>
              </w:drawing>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263507AF" wp14:editId="5B74883C">
                  <wp:extent cx="2486025" cy="1971675"/>
                  <wp:effectExtent l="0" t="0" r="9525"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86025" cy="19716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43</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Biurko narożnikowe</w:t>
            </w:r>
            <w:r w:rsidRPr="002D55A0">
              <w:rPr>
                <w:rFonts w:ascii="Cambria" w:hAnsi="Cambria"/>
              </w:rPr>
              <w:t xml:space="preserve"> o wymiarach 160/80 x 120/60 x75cm .</w:t>
            </w:r>
          </w:p>
          <w:p w:rsidR="002D55A0" w:rsidRPr="002D55A0" w:rsidRDefault="002D55A0" w:rsidP="00D71B15">
            <w:pPr>
              <w:spacing w:after="0" w:line="240" w:lineRule="auto"/>
              <w:rPr>
                <w:rFonts w:ascii="Cambria" w:hAnsi="Cambria"/>
              </w:rPr>
            </w:pPr>
            <w:r w:rsidRPr="002D55A0">
              <w:rPr>
                <w:rFonts w:ascii="Cambria" w:hAnsi="Cambria"/>
              </w:rPr>
              <w:t xml:space="preserve">Blat  wykonany z płyty wiórowej o grubości 25mm uszlachetnionej laminatem wielowarstwowym typu HPL/CPL odpornym na zarysowania, uszkodzenia mechaniczne, wilgoć i wysoką temperaturę. </w:t>
            </w:r>
          </w:p>
          <w:p w:rsidR="002D55A0" w:rsidRPr="002D55A0" w:rsidRDefault="002D55A0" w:rsidP="00D71B15">
            <w:pPr>
              <w:spacing w:after="0" w:line="240" w:lineRule="auto"/>
              <w:rPr>
                <w:rFonts w:ascii="Cambria" w:hAnsi="Cambria"/>
              </w:rPr>
            </w:pPr>
            <w:r w:rsidRPr="002D55A0">
              <w:rPr>
                <w:rFonts w:ascii="Cambria" w:hAnsi="Cambria"/>
              </w:rPr>
              <w:t xml:space="preserve">Nogi wykonane z płyty obustronnie laminowanej o klasie higieniczności E1,  grubości 18mm, oklejonej obrzeżem ABS grubości 2 mm, w kolorze blatu. Łączenie blatu z nogą płytową powinno odbywać się na zasadzie połączenia mimośrodowego. Nogi biurka powinny posiadać stopki umożliwiające poziomowanie biurka w zakresie +15 mm. Dodatkowa noga </w:t>
            </w:r>
            <w:proofErr w:type="spellStart"/>
            <w:r w:rsidRPr="002D55A0">
              <w:rPr>
                <w:rFonts w:ascii="Cambria" w:hAnsi="Cambria"/>
              </w:rPr>
              <w:t>pojedyńcza</w:t>
            </w:r>
            <w:proofErr w:type="spellEnd"/>
            <w:r w:rsidRPr="002D55A0">
              <w:rPr>
                <w:rFonts w:ascii="Cambria" w:hAnsi="Cambria"/>
              </w:rPr>
              <w:t xml:space="preserve"> wykonana z rury stalowej o przekroju Ø 50 mm, malowana proszkowo w kolorze RAL 9006. Biurko z poprzecznym elementem płytowym nadającym sztywność konstrukcji, pełniącym jednocześnie funkcję frontowej blendy maskującej do podłogi , wykonany z płyty o grubości 18mm .</w:t>
            </w:r>
          </w:p>
          <w:p w:rsidR="002D55A0" w:rsidRPr="002D55A0" w:rsidRDefault="002D55A0" w:rsidP="00D71B15">
            <w:pPr>
              <w:spacing w:after="0" w:line="240" w:lineRule="auto"/>
              <w:rPr>
                <w:rFonts w:ascii="Cambria" w:hAnsi="Cambria"/>
              </w:rPr>
            </w:pPr>
            <w:r w:rsidRPr="002D55A0">
              <w:rPr>
                <w:rFonts w:ascii="Cambria" w:hAnsi="Cambria"/>
              </w:rPr>
              <w:t xml:space="preserve">Z prawej strony blatu "roboczego", przelot na kable fi 80 mm, z plastikową maskownicą w kolorze szarym lub czarnym (w zależności od koloru płyty </w:t>
            </w:r>
            <w:proofErr w:type="spellStart"/>
            <w:r w:rsidRPr="002D55A0">
              <w:rPr>
                <w:rFonts w:ascii="Cambria" w:hAnsi="Cambria"/>
              </w:rPr>
              <w:t>melaminowanej</w:t>
            </w:r>
            <w:proofErr w:type="spellEnd"/>
            <w:r w:rsidRPr="002D55A0">
              <w:rPr>
                <w:rFonts w:ascii="Cambria" w:hAnsi="Cambria"/>
              </w:rPr>
              <w:t xml:space="preserve">). </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44</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Szafka z szufladami</w:t>
            </w:r>
            <w:r w:rsidRPr="002D55A0">
              <w:rPr>
                <w:rFonts w:ascii="Cambria" w:hAnsi="Cambria"/>
              </w:rPr>
              <w:t xml:space="preserve"> o wymiarach szerokość 43cm, wysokość 75cm, głębokość 60cm, wykonany z płyty wiórowej obustronnie laminowanej o klasie higieniczności E1, obrzeże ABS dobrane pod kolor płyty. Blat  wykonany z płyty wiórowej o grubości 25mm uszlachetnionej laminatem wielowarstwowym typu HPL/CPL odpornym na zarysowania, uszkodzenia mechaniczne, wilgoć i wysoką temperaturę.  Korpus, plecy, oraz wieniec dolny wykonane z płyty grubości 18 mm, fronty wykonane z płyty 18mm, wieniec górny wykonany z płyty grubości 25mm. Plecy wpuszczane w boki i wieńce. Kontener posiada 4 szuflady plus piórnik o wkładach płytowych. Zamek centralny firmy </w:t>
            </w:r>
            <w:proofErr w:type="spellStart"/>
            <w:r w:rsidRPr="002D55A0">
              <w:rPr>
                <w:rFonts w:ascii="Cambria" w:hAnsi="Cambria"/>
              </w:rPr>
              <w:t>Siso</w:t>
            </w:r>
            <w:proofErr w:type="spellEnd"/>
            <w:r w:rsidRPr="002D55A0">
              <w:rPr>
                <w:rFonts w:ascii="Cambria" w:hAnsi="Cambria"/>
              </w:rPr>
              <w:t xml:space="preserve"> z 2 kluczami łamanymi, zabezpieczający przed otworzenie </w:t>
            </w:r>
            <w:proofErr w:type="spellStart"/>
            <w:r w:rsidRPr="002D55A0">
              <w:rPr>
                <w:rFonts w:ascii="Cambria" w:hAnsi="Cambria"/>
              </w:rPr>
              <w:t>sie</w:t>
            </w:r>
            <w:proofErr w:type="spellEnd"/>
            <w:r w:rsidRPr="002D55A0">
              <w:rPr>
                <w:rFonts w:ascii="Cambria" w:hAnsi="Cambria"/>
              </w:rPr>
              <w:t xml:space="preserve"> więcej niż jednej szuflady naraz. Top górny nachodzący na szuflady, licowany z frontem szuflad, cokół dolny zasłonięty frontem szuflady. Kontener posiada uchwyty o rozstawie 128mm.   Kółka fi 42 mm. Uchwyty </w:t>
            </w:r>
            <w:proofErr w:type="spellStart"/>
            <w:r w:rsidRPr="002D55A0">
              <w:rPr>
                <w:rFonts w:ascii="Cambria" w:hAnsi="Cambria"/>
              </w:rPr>
              <w:t>Nomet</w:t>
            </w:r>
            <w:proofErr w:type="spellEnd"/>
            <w:r w:rsidRPr="002D55A0">
              <w:rPr>
                <w:rFonts w:ascii="Cambria" w:hAnsi="Cambria"/>
              </w:rPr>
              <w:t xml:space="preserve"> C1084</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6CBD623" wp14:editId="64E2DD98">
                  <wp:extent cx="1019175" cy="866775"/>
                  <wp:effectExtent l="0" t="0" r="9525" b="952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19175" cy="8667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45</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z drzwiami przesuwnymi</w:t>
            </w:r>
            <w:r w:rsidRPr="002D55A0">
              <w:rPr>
                <w:rFonts w:ascii="Cambria" w:hAnsi="Cambria"/>
              </w:rPr>
              <w:t xml:space="preserve">, o wymiarach szerokość 80 cm, głębokość 44,5cm, wysokość 75 cm, wykonana z płyty wiórowej obustronnie laminowanej o klasie higieniczności E1, obrzeże ABS dobrane pod kolor płyty. Blat  z nawisem z tyłu i boku szafki  wykonany z płyty wiórowej o grubości 25mm uszlachetnionej laminatem wielowarstwowym typu HPL/CPL odpornym na </w:t>
            </w:r>
            <w:r w:rsidRPr="002D55A0">
              <w:rPr>
                <w:rFonts w:ascii="Cambria" w:hAnsi="Cambria"/>
              </w:rPr>
              <w:lastRenderedPageBreak/>
              <w:t xml:space="preserve">zarysowania, uszkodzenia mechaniczne, wilgoć i wysoką temperaturę. Stanowi przedłużenie blatu biurka do ściany. Elementy widoczne oklejone obrzeżem 1 mm, fronty półek oklejone obrzeże ABS grubości 2 mm. Korpus, półki, oraz wieniec dolny wykonane z płyty grubości 18 mm, fronty wykonane z płyty 16 mm, wieniec górny wykonany z płyty grubości 25 mm, plecy z płyty HDF wsuwane w </w:t>
            </w:r>
            <w:proofErr w:type="spellStart"/>
            <w:r w:rsidRPr="002D55A0">
              <w:rPr>
                <w:rFonts w:ascii="Cambria" w:hAnsi="Cambria"/>
              </w:rPr>
              <w:t>nafrezowane</w:t>
            </w:r>
            <w:proofErr w:type="spellEnd"/>
            <w:r w:rsidRPr="002D55A0">
              <w:rPr>
                <w:rFonts w:ascii="Cambria" w:hAnsi="Cambria"/>
              </w:rPr>
              <w:t xml:space="preserve"> boki szafy. Nie dopuszcza się pleców nakładanych. Szafa powinna posiadać półki konstrukcyjne wyposażone w system zapobiegający ich wypadnięciu, lub wyszarpnięciu z możliwością regulacji w 5 pozycjach, co 32 mm, wszystkie krawędzie półek oklejone obrzeżem. Głębokość półek 35 cm. Cokół wysokości 55 mm. Pionowy podział szafy. Drzwi przesuwne, z zamkiem wpuszczanym z dwoma kluczami łamanymi. Szafa musi posiadać metalowe stopki poziomujące, z możliwością regulacji od wnętrza szafy. Uchwyty </w:t>
            </w:r>
            <w:proofErr w:type="spellStart"/>
            <w:r w:rsidRPr="002D55A0">
              <w:rPr>
                <w:rFonts w:ascii="Cambria" w:hAnsi="Cambria"/>
              </w:rPr>
              <w:t>Nomet</w:t>
            </w:r>
            <w:proofErr w:type="spellEnd"/>
            <w:r w:rsidRPr="002D55A0">
              <w:rPr>
                <w:rFonts w:ascii="Cambria" w:hAnsi="Cambria"/>
              </w:rPr>
              <w:t xml:space="preserve"> C1084 lub równoważne, o rozstawie 128 mm</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46</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Nadstawka na biurko</w:t>
            </w:r>
            <w:r w:rsidRPr="002D55A0">
              <w:rPr>
                <w:rFonts w:ascii="Cambria" w:hAnsi="Cambria"/>
              </w:rPr>
              <w:t xml:space="preserve"> oraz szafkę z drzwiami przesuwnymi o wymiarze szerokość 223 cm, głębokość 35cm, wysokość 20cm . Korpus wykonany z płyty grubości 18 mm, blat  z płyty wiórowej o grubości 25mm uszlachetnionej laminatem wielowarstwowym typu HPL/CPL odpornym na zarysowania, uszkodzenia mechaniczne, wilgoć i wysoką temperaturę.</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47</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Nadstawka na biurko</w:t>
            </w:r>
            <w:r w:rsidRPr="002D55A0">
              <w:rPr>
                <w:rFonts w:ascii="Cambria" w:hAnsi="Cambria"/>
              </w:rPr>
              <w:t xml:space="preserve"> o wymiarze szerokość 160 cm, głębokość 35cm, wysokość 20cm . Korpus wykonany z płyty grubości 18 mm, blat  z płyty wiórowej o grubości 25mm uszlachetnionej laminatem wielowarstwowym typu HPL/CPL odpornym na zarysowania, uszkodzenia mechaniczne, wilgoć i wysoką temperaturę</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48</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Płyta maskująca</w:t>
            </w:r>
            <w:r w:rsidRPr="002D55A0">
              <w:rPr>
                <w:rFonts w:ascii="Cambria" w:hAnsi="Cambria"/>
              </w:rPr>
              <w:t xml:space="preserve"> bok biurka o wymiarach 60x71cm wykonana z płyty meblowej o grubości 18mm w kolorze blatu</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49</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Wieszak na komputer</w:t>
            </w:r>
            <w:r w:rsidRPr="002D55A0">
              <w:rPr>
                <w:rFonts w:ascii="Cambria" w:hAnsi="Cambria"/>
              </w:rPr>
              <w:t xml:space="preserve"> w kształcie litery "C" podwieszany pod blatem, wykonany z elementów metalowych, pionowy wspornik o przekroju 30x50mm, element poziomy, podtrzymujący jednostkę centralną posiada wymiary 20x14 cm. Wieszak mocowany pod blatem biurka </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50</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z drzwiami przesuwnymi</w:t>
            </w:r>
            <w:r w:rsidRPr="002D55A0">
              <w:rPr>
                <w:rFonts w:ascii="Cambria" w:hAnsi="Cambria"/>
              </w:rPr>
              <w:t xml:space="preserve">, o wymiarach szerokość 120 cm, głębokość 42cm, wysokość 113cm, wykonana z płyty wiórowej obustronnie laminowanej o klasie higieniczności E1, obrzeże ABS dobrane pod kolor płyty. Elementy widoczne oklejone obrzeżem 1 mm, fronty półek oklejone obrzeże ABS grubości 2 mm. Korpus, półki, oraz wieniec dolny wykonane z płyty grubości 18 mm, fronty wykonane z płyty 16 mm, wieniec górny wykonany z płyty grubości 25 mm, plecy z płyty HDF wsuwane w </w:t>
            </w:r>
            <w:proofErr w:type="spellStart"/>
            <w:r w:rsidRPr="002D55A0">
              <w:rPr>
                <w:rFonts w:ascii="Cambria" w:hAnsi="Cambria"/>
              </w:rPr>
              <w:t>nafrezowane</w:t>
            </w:r>
            <w:proofErr w:type="spellEnd"/>
            <w:r w:rsidRPr="002D55A0">
              <w:rPr>
                <w:rFonts w:ascii="Cambria" w:hAnsi="Cambria"/>
              </w:rPr>
              <w:t xml:space="preserve"> boki szafy. Nie dopuszcza się pleców nakładanych. Szafa powinna posiadać półki konstrukcyjne wyposażone w system zapobiegający ich wypadnięciu, lub wyszarpnięciu z możliwością regulacji w 5 pozycjach, co 32 mm, wszystkie krawędzie półek oklejone obrzeżem. Głębokość półek 35 cm. Cokół wysokości 55 mm. Pionowy podział szafy. Drzwi przesuwne, z zamkiem wpuszczanym z dwoma kluczami łamanymi. Szafa musi posiadać metalowe stopki poziomujące, z możliwością regulacji od wnętrza szafy. Uchwyty </w:t>
            </w:r>
            <w:proofErr w:type="spellStart"/>
            <w:r w:rsidRPr="002D55A0">
              <w:rPr>
                <w:rFonts w:ascii="Cambria" w:hAnsi="Cambria"/>
              </w:rPr>
              <w:t>Nomet</w:t>
            </w:r>
            <w:proofErr w:type="spellEnd"/>
            <w:r w:rsidRPr="002D55A0">
              <w:rPr>
                <w:rFonts w:ascii="Cambria" w:hAnsi="Cambria"/>
              </w:rPr>
              <w:t xml:space="preserve"> C1084 lub równoważne, o rozstawie 128 mm</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68799118" wp14:editId="1AC02854">
                  <wp:extent cx="903605" cy="924560"/>
                  <wp:effectExtent l="8573" t="0" r="317" b="318"/>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rot="5400000">
                            <a:off x="0" y="0"/>
                            <a:ext cx="903605" cy="92456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51</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z drzwiami przesuwnymi</w:t>
            </w:r>
            <w:r w:rsidRPr="002D55A0">
              <w:rPr>
                <w:rFonts w:ascii="Cambria" w:hAnsi="Cambria"/>
              </w:rPr>
              <w:t xml:space="preserve">, o wymiarach szerokość 80 cm, głębokość 42cm, wysokość 100cm, wykonana z płyty wiórowej obustronnie laminowanej o klasie higieniczności E1, obrzeże ABS dobrane pod kolor płyty. Elementy widoczne oklejone obrzeżem 1 mm, fronty półek oklejone obrzeże ABS grubości 2 mm. Korpus, półki, oraz wieniec dolny wykonane z płyty grubości 18 mm, fronty wykonane z płyty 16 mm, wieniec górny wykonany z płyty grubości 25 mm, plecy z płyty HDF wsuwane w </w:t>
            </w:r>
            <w:proofErr w:type="spellStart"/>
            <w:r w:rsidRPr="002D55A0">
              <w:rPr>
                <w:rFonts w:ascii="Cambria" w:hAnsi="Cambria"/>
              </w:rPr>
              <w:t>nafrezowane</w:t>
            </w:r>
            <w:proofErr w:type="spellEnd"/>
            <w:r w:rsidRPr="002D55A0">
              <w:rPr>
                <w:rFonts w:ascii="Cambria" w:hAnsi="Cambria"/>
              </w:rPr>
              <w:t xml:space="preserve"> boki szafy. Nie dopuszcza się pleców nakładanych. Szafa powinna posiadać półki konstrukcyjne wyposażone w system zapobiegający ich wypadnięciu, lub wyszarpnięciu z możliwością regulacji w 5 pozycjach, co 32 mm, wszystkie krawędzie półek oklejone obrzeżem. Głębokość półek 35 cm. Cokół wysokości 55 mm. Pionowy podział szafy. Drzwi przesuwne, z zamkiem wpuszczanym z dwoma kluczami łamanymi. Szafa musi posiadać metalowe stopki poziomujące, z możliwością regulacji od wnętrza szafy. Uchwyty </w:t>
            </w:r>
            <w:proofErr w:type="spellStart"/>
            <w:r w:rsidRPr="002D55A0">
              <w:rPr>
                <w:rFonts w:ascii="Cambria" w:hAnsi="Cambria"/>
              </w:rPr>
              <w:t>Nomet</w:t>
            </w:r>
            <w:proofErr w:type="spellEnd"/>
            <w:r w:rsidRPr="002D55A0">
              <w:rPr>
                <w:rFonts w:ascii="Cambria" w:hAnsi="Cambria"/>
              </w:rPr>
              <w:t xml:space="preserve"> C1084 lub równoważne, o rozstawie 128 mm</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1157A452" wp14:editId="6A47892C">
                  <wp:extent cx="752475" cy="714375"/>
                  <wp:effectExtent l="0" t="0" r="9525"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52475" cy="7143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52</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z drzwiami uchylnymi</w:t>
            </w:r>
            <w:r w:rsidRPr="002D55A0">
              <w:rPr>
                <w:rFonts w:ascii="Cambria" w:hAnsi="Cambria"/>
              </w:rPr>
              <w:t>, o wymiarach szerokość 60 cm, wysokość 185m, głębokość 42cm. wykonany z płyty wiórowej obustronnie laminowanej o klasie higieniczności E1, obrzeże ABS dobrane pod kolor płyty. Elementy widoczne oklejone obrzeżem 1 mm, fronty półek oklejone obrzeże ABS grubości 2 mm. Korpus, półki, oraz wieniec dolny wykonane z płyty grubości 18 mm, front wykonany z płyty 16mm, wieniec górny wykonany z płyty grubości 25 mm, plecy z płyty HDF. Zastosowano 2 zawiasy na skrzydło drzwi, zawiasy posiadające kąt rozwarcia do 110st, oraz zamek z kluczem łamanym. Szafa posiada półki konstrukcyjne wyposażone w system zapobiegający ich wypadnięciu, lub wyszarpnięciu z możliwością regulacji w 5 pozycjach, co 32 mm, wszystkie krawędzie półek oklejone obrzeżem. Głębokość półek 35 cm. Cokół wysokości 55 mm.</w:t>
            </w:r>
            <w:r w:rsidRPr="002D55A0">
              <w:rPr>
                <w:rFonts w:ascii="Cambria" w:hAnsi="Cambria"/>
                <w:color w:val="FF0000"/>
              </w:rPr>
              <w:t xml:space="preserve"> </w:t>
            </w:r>
            <w:r w:rsidRPr="002D55A0">
              <w:rPr>
                <w:rFonts w:ascii="Cambria" w:hAnsi="Cambria"/>
              </w:rPr>
              <w:t>Wieniec górny licowany z drzwiami szafy, wieniec dolny chowany za drzwiami szafy.</w:t>
            </w:r>
            <w:r w:rsidRPr="002D55A0">
              <w:rPr>
                <w:rFonts w:ascii="Cambria" w:hAnsi="Cambria"/>
                <w:color w:val="FF0000"/>
              </w:rPr>
              <w:t xml:space="preserve"> </w:t>
            </w:r>
            <w:r w:rsidRPr="002D55A0">
              <w:rPr>
                <w:rFonts w:ascii="Cambria" w:hAnsi="Cambria"/>
              </w:rPr>
              <w:t xml:space="preserve">Szafka posiada  stopki poziomujące, z możliwością regulacji od wnętrza szafy. Uchwyt o rozstawie 128 mm. </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0306204B" wp14:editId="1D118E07">
                  <wp:extent cx="704850" cy="1876425"/>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04850" cy="187642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53</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Zabudowa  ściany</w:t>
            </w:r>
            <w:r w:rsidRPr="002D55A0">
              <w:rPr>
                <w:rFonts w:ascii="Cambria" w:hAnsi="Cambria"/>
              </w:rPr>
              <w:t xml:space="preserve"> szafą typu Komandor. Wnętrza szaf wykonane z płyty laminowanej trójwarstwowej o klasie higieniczności E1pokrytej obustronnie papierami nasyconymi żywicami termoutwardzalnymi o gr.18mm. Krawędzie płyt wykończone doklejką ABS o gr. 2mm. w kolorze płyty. Tyły szaf wykonane z HDF o gr. 4mm, montowane w </w:t>
            </w:r>
            <w:proofErr w:type="spellStart"/>
            <w:r w:rsidRPr="002D55A0">
              <w:rPr>
                <w:rFonts w:ascii="Cambria" w:hAnsi="Cambria"/>
              </w:rPr>
              <w:t>nafrezowania</w:t>
            </w:r>
            <w:proofErr w:type="spellEnd"/>
            <w:r w:rsidRPr="002D55A0">
              <w:rPr>
                <w:rFonts w:ascii="Cambria" w:hAnsi="Cambria"/>
              </w:rPr>
              <w:t xml:space="preserve"> wykonane w ścianach bocznych. Półki montowane na metalowe złącza z regulacją wysokości, konstrukcja główna szafy skręcana na </w:t>
            </w:r>
            <w:proofErr w:type="spellStart"/>
            <w:r w:rsidRPr="002D55A0">
              <w:rPr>
                <w:rFonts w:ascii="Cambria" w:hAnsi="Cambria"/>
              </w:rPr>
              <w:t>konfirmaty</w:t>
            </w:r>
            <w:proofErr w:type="spellEnd"/>
            <w:r w:rsidRPr="002D55A0">
              <w:rPr>
                <w:rFonts w:ascii="Cambria" w:hAnsi="Cambria"/>
              </w:rPr>
              <w:t xml:space="preserve"> - duża stabilność i wytrzymałość konstrukcji.</w:t>
            </w:r>
          </w:p>
          <w:p w:rsidR="002D55A0" w:rsidRPr="002D55A0" w:rsidRDefault="002D55A0" w:rsidP="00D71B15">
            <w:pPr>
              <w:spacing w:after="0" w:line="240" w:lineRule="auto"/>
              <w:rPr>
                <w:rFonts w:ascii="Cambria" w:hAnsi="Cambria"/>
              </w:rPr>
            </w:pPr>
            <w:r w:rsidRPr="002D55A0">
              <w:rPr>
                <w:rFonts w:ascii="Cambria" w:hAnsi="Cambria"/>
              </w:rPr>
              <w:t>Fronty szaf wykonane z płyty laminowanej o gr.10 mm, okute w profile stalowe malowane proszkowo w wysokiej temperaturze. Systemy jezdne zarówno górne jak i dolne łożyskowane i zabezpieczone smarem grafitowym. Całość konstrukcji montowana na cokole z regulatorami poziomu</w:t>
            </w:r>
          </w:p>
          <w:p w:rsidR="002D55A0" w:rsidRPr="002D55A0" w:rsidRDefault="002D55A0" w:rsidP="00D71B15">
            <w:pPr>
              <w:spacing w:after="0" w:line="240" w:lineRule="auto"/>
              <w:rPr>
                <w:rFonts w:ascii="Cambria" w:hAnsi="Cambria"/>
              </w:rPr>
            </w:pPr>
            <w:r w:rsidRPr="002D55A0">
              <w:rPr>
                <w:rFonts w:ascii="Cambria" w:hAnsi="Cambria"/>
              </w:rPr>
              <w:t xml:space="preserve">Wnętrze szafy podzielone przegrodą pionową na dwie części. Po jednej stronie  znajdują się szafki osobiste dla pracowników zamykane drzwiami skrzydłowymi z indywidualnym zamkiem każda. Po drugiej stronie zabudowa aneksu socjalnego  według projektu. </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69F80EA0" wp14:editId="6C55FF77">
                  <wp:extent cx="1335405" cy="1691005"/>
                  <wp:effectExtent l="0" t="0" r="0" b="444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rot="10800000">
                            <a:off x="0" y="0"/>
                            <a:ext cx="1335405" cy="169100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54</w:t>
            </w:r>
          </w:p>
        </w:tc>
        <w:tc>
          <w:tcPr>
            <w:tcW w:w="6327" w:type="dxa"/>
          </w:tcPr>
          <w:p w:rsidR="002D55A0" w:rsidRPr="002D55A0" w:rsidRDefault="002D55A0" w:rsidP="00D71B15">
            <w:pPr>
              <w:spacing w:after="0" w:line="240" w:lineRule="auto"/>
              <w:rPr>
                <w:rFonts w:ascii="Cambria" w:hAnsi="Cambria"/>
                <w:b/>
              </w:rPr>
            </w:pPr>
            <w:r w:rsidRPr="002D55A0">
              <w:rPr>
                <w:rFonts w:ascii="Cambria" w:hAnsi="Cambria"/>
                <w:b/>
              </w:rPr>
              <w:t>Zabudowa typu Komandor o wymiarze 127x60x210cm</w:t>
            </w:r>
          </w:p>
          <w:p w:rsidR="002D55A0" w:rsidRPr="002D55A0" w:rsidRDefault="002D55A0" w:rsidP="00D71B15">
            <w:pPr>
              <w:spacing w:after="0" w:line="240" w:lineRule="auto"/>
              <w:rPr>
                <w:rFonts w:ascii="Cambria" w:hAnsi="Cambria"/>
              </w:rPr>
            </w:pPr>
            <w:r w:rsidRPr="002D55A0">
              <w:rPr>
                <w:rFonts w:ascii="Cambria" w:hAnsi="Cambria"/>
              </w:rPr>
              <w:t xml:space="preserve">Wnętrza szaf wykonane z płyty laminowanej trójwarstwowej o klasie higieniczności E1pokrytej obustronnie papierami nasyconymi żywicami termoutwardzalnymi o gr.18mm. Krawędzie płyt wykończone doklejką ABS o gr. 2mm. w kolorze płyty. Tyły szaf wykonane z HDF o gr. 4mm, montowane w </w:t>
            </w:r>
            <w:proofErr w:type="spellStart"/>
            <w:r w:rsidRPr="002D55A0">
              <w:rPr>
                <w:rFonts w:ascii="Cambria" w:hAnsi="Cambria"/>
              </w:rPr>
              <w:t>nafrezowania</w:t>
            </w:r>
            <w:proofErr w:type="spellEnd"/>
            <w:r w:rsidRPr="002D55A0">
              <w:rPr>
                <w:rFonts w:ascii="Cambria" w:hAnsi="Cambria"/>
              </w:rPr>
              <w:t xml:space="preserve"> wykonane w ścianach bocznych. Półki montowane na metalowe złącza z regulacją wysokości, konstrukcja główna szafy skręcana na </w:t>
            </w:r>
            <w:proofErr w:type="spellStart"/>
            <w:r w:rsidRPr="002D55A0">
              <w:rPr>
                <w:rFonts w:ascii="Cambria" w:hAnsi="Cambria"/>
              </w:rPr>
              <w:t>konfirmaty</w:t>
            </w:r>
            <w:proofErr w:type="spellEnd"/>
            <w:r w:rsidRPr="002D55A0">
              <w:rPr>
                <w:rFonts w:ascii="Cambria" w:hAnsi="Cambria"/>
              </w:rPr>
              <w:t xml:space="preserve"> - duża stabilność i wytrzymałość konstrukcji.</w:t>
            </w:r>
          </w:p>
          <w:p w:rsidR="002D55A0" w:rsidRPr="002D55A0" w:rsidRDefault="002D55A0" w:rsidP="00D71B15">
            <w:pPr>
              <w:spacing w:after="0" w:line="240" w:lineRule="auto"/>
              <w:rPr>
                <w:rFonts w:ascii="Cambria" w:hAnsi="Cambria"/>
              </w:rPr>
            </w:pPr>
            <w:r w:rsidRPr="002D55A0">
              <w:rPr>
                <w:rFonts w:ascii="Cambria" w:hAnsi="Cambria"/>
              </w:rPr>
              <w:t>Fronty szaf wykonane z płyty laminowanej o gr.10 mm, okute w profile stalowe malowane proszkowo w wysokiej temperaturze. Systemy jezdne zarówno górne jak i dolne łożyskowane i zabezpieczone smarem grafitowym. Całość konstrukcji montowana na cokole z regulatorami poziomu.</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2B8A4507" wp14:editId="7286D510">
                  <wp:extent cx="1000125" cy="1638300"/>
                  <wp:effectExtent l="0" t="0" r="9525"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00125" cy="16383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55</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Regał stanowiący</w:t>
            </w:r>
            <w:r w:rsidRPr="002D55A0">
              <w:rPr>
                <w:rFonts w:ascii="Cambria" w:hAnsi="Cambria"/>
              </w:rPr>
              <w:t xml:space="preserve"> zabudowę wnęki ściennej  o wymiarach  szerokość 97cm, głębokość 36cm wysokość 205cm. Wykonany z płyty wiórowej obustronnie laminowanej o klasie higieniczności E1, obrzeże ABS dobrane pod kolor płyty. Elementy widoczne oklejone obrzeżem 1 mm, fronty półek oklejone obrzeże ABS grubości 2 mm. Korpus, półki, oraz wieniec dolny wykonane z płyty grubości 18 mm, wieniec górny wykonany z płyty grubości 25 mm, plecy z płyty HDF. Plecy myszą być wsuwane w </w:t>
            </w:r>
            <w:proofErr w:type="spellStart"/>
            <w:r w:rsidRPr="002D55A0">
              <w:rPr>
                <w:rFonts w:ascii="Cambria" w:hAnsi="Cambria"/>
              </w:rPr>
              <w:t>nafrezowane</w:t>
            </w:r>
            <w:proofErr w:type="spellEnd"/>
            <w:r w:rsidRPr="002D55A0">
              <w:rPr>
                <w:rFonts w:ascii="Cambria" w:hAnsi="Cambria"/>
              </w:rPr>
              <w:t xml:space="preserve"> boki regału, nie dopuszcza się pleców nakładanych. Regał powinien posiadać półki konstrukcyjne wyposażone w system zapobiegający ich wypadnięciu, lub wyszarpnięciu z możliwością regulacji w 5 pozycjach, co 32 mm, wszystkie krawędzie półek oklejone obrzeżem. Głębokość półek 35 cm. Cokół wysokości 55 mm. Regał musi posiadać stopki poziomujące, z możliwością regulacji od wnętrza szafy. </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17821E41" wp14:editId="75CF6852">
                  <wp:extent cx="1367790" cy="888365"/>
                  <wp:effectExtent l="0" t="7938" r="0"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rot="-5400000">
                            <a:off x="0" y="0"/>
                            <a:ext cx="1367790" cy="88836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56</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Szafka na depozyty</w:t>
            </w:r>
            <w:r w:rsidRPr="002D55A0">
              <w:rPr>
                <w:rFonts w:ascii="Cambria" w:hAnsi="Cambria"/>
              </w:rPr>
              <w:t xml:space="preserve">  metalowa 4-drziowa o szerokości komory 30cm</w:t>
            </w:r>
          </w:p>
          <w:p w:rsidR="002D55A0" w:rsidRPr="002D55A0" w:rsidRDefault="002D55A0" w:rsidP="00D71B15">
            <w:pPr>
              <w:spacing w:after="0" w:line="240" w:lineRule="auto"/>
              <w:rPr>
                <w:rFonts w:ascii="Cambria" w:hAnsi="Cambria"/>
              </w:rPr>
            </w:pPr>
            <w:r w:rsidRPr="002D55A0">
              <w:rPr>
                <w:rFonts w:ascii="Cambria" w:hAnsi="Cambria"/>
              </w:rPr>
              <w:t xml:space="preserve">Szafka o  wymiarze szerokość  60cm głębokość 50cm, wysokość 180cm </w:t>
            </w:r>
          </w:p>
          <w:p w:rsidR="002D55A0" w:rsidRPr="002D55A0" w:rsidRDefault="002D55A0" w:rsidP="00D71B15">
            <w:pPr>
              <w:spacing w:after="0" w:line="240" w:lineRule="auto"/>
              <w:contextualSpacing/>
              <w:rPr>
                <w:rFonts w:ascii="Cambria" w:hAnsi="Cambria"/>
              </w:rPr>
            </w:pPr>
            <w:r w:rsidRPr="002D55A0">
              <w:rPr>
                <w:rFonts w:ascii="Cambria" w:hAnsi="Cambria"/>
              </w:rPr>
              <w:t xml:space="preserve">-perforacja drzwi w postaci systemów otworów ze specjalnym wzorem </w:t>
            </w:r>
          </w:p>
          <w:p w:rsidR="002D55A0" w:rsidRPr="002D55A0" w:rsidRDefault="002D55A0" w:rsidP="00D71B15">
            <w:pPr>
              <w:spacing w:after="0" w:line="240" w:lineRule="auto"/>
              <w:contextualSpacing/>
              <w:rPr>
                <w:rFonts w:ascii="Cambria" w:hAnsi="Cambria"/>
              </w:rPr>
            </w:pPr>
            <w:r w:rsidRPr="002D55A0">
              <w:rPr>
                <w:rFonts w:ascii="Cambria" w:hAnsi="Cambria"/>
              </w:rPr>
              <w:t>-meble wykonane z blachy 0,8mm przy zastosowaniu specjalnych profili wzmacniających w konstrukcji szafy</w:t>
            </w:r>
          </w:p>
          <w:p w:rsidR="002D55A0" w:rsidRPr="002D55A0" w:rsidRDefault="002D55A0" w:rsidP="00D71B15">
            <w:pPr>
              <w:spacing w:after="0" w:line="240" w:lineRule="auto"/>
              <w:contextualSpacing/>
              <w:rPr>
                <w:rFonts w:ascii="Cambria" w:hAnsi="Cambria"/>
              </w:rPr>
            </w:pPr>
            <w:r w:rsidRPr="002D55A0">
              <w:rPr>
                <w:rFonts w:ascii="Cambria" w:hAnsi="Cambria"/>
              </w:rPr>
              <w:t xml:space="preserve">-zamek w systemie master </w:t>
            </w:r>
            <w:proofErr w:type="spellStart"/>
            <w:r w:rsidRPr="002D55A0">
              <w:rPr>
                <w:rFonts w:ascii="Cambria" w:hAnsi="Cambria"/>
              </w:rPr>
              <w:t>key</w:t>
            </w:r>
            <w:proofErr w:type="spellEnd"/>
            <w:r w:rsidRPr="002D55A0">
              <w:rPr>
                <w:rFonts w:ascii="Cambria" w:hAnsi="Cambria"/>
              </w:rPr>
              <w:t xml:space="preserve"> z dwoma kluczykami, ryglujący w 1 pkt.</w:t>
            </w:r>
          </w:p>
          <w:p w:rsidR="002D55A0" w:rsidRPr="002D55A0" w:rsidRDefault="002D55A0" w:rsidP="00D71B15">
            <w:pPr>
              <w:spacing w:after="0" w:line="240" w:lineRule="auto"/>
              <w:rPr>
                <w:rFonts w:ascii="Cambria" w:hAnsi="Cambria"/>
              </w:rPr>
            </w:pPr>
            <w:r w:rsidRPr="002D55A0">
              <w:rPr>
                <w:rFonts w:ascii="Cambria" w:hAnsi="Cambria"/>
              </w:rPr>
              <w:t>-w komorze plastikowy drążek z dwoma haczykami</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64CEE8E4" wp14:editId="70C967CA">
                  <wp:extent cx="1143000" cy="1143000"/>
                  <wp:effectExtent l="0" t="0" r="0" b="0"/>
                  <wp:docPr id="57" name="Obraz 57" descr="http://www.mebelki-metalowe.pl/376-478-thickbox/szafa-szkolna-do-silowni-sus-322-w-2-kolumna-2-schowki-w-pi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mebelki-metalowe.pl/376-478-thickbox/szafa-szkolna-do-silowni-sus-322-w-2-kolumna-2-schowki-w-pioni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57</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Szafka ubraniowa metalowa</w:t>
            </w:r>
            <w:r w:rsidRPr="002D55A0">
              <w:rPr>
                <w:rFonts w:ascii="Cambria" w:hAnsi="Cambria"/>
              </w:rPr>
              <w:t xml:space="preserve"> dwuskrzydłowa  o szerokości komory 30cm</w:t>
            </w:r>
          </w:p>
          <w:p w:rsidR="002D55A0" w:rsidRPr="002D55A0" w:rsidRDefault="002D55A0" w:rsidP="00D71B15">
            <w:pPr>
              <w:spacing w:after="0" w:line="240" w:lineRule="auto"/>
              <w:rPr>
                <w:rFonts w:ascii="Cambria" w:hAnsi="Cambria"/>
              </w:rPr>
            </w:pPr>
            <w:r w:rsidRPr="002D55A0">
              <w:rPr>
                <w:rFonts w:ascii="Cambria" w:hAnsi="Cambria"/>
              </w:rPr>
              <w:t>Szafka o wymiarach szerokość 60cm, głębokość 50cm, wysokość 180cm</w:t>
            </w:r>
          </w:p>
          <w:p w:rsidR="002D55A0" w:rsidRPr="002D55A0" w:rsidRDefault="002D55A0" w:rsidP="00D71B15">
            <w:pPr>
              <w:spacing w:after="0" w:line="240" w:lineRule="auto"/>
              <w:contextualSpacing/>
              <w:rPr>
                <w:rFonts w:ascii="Cambria" w:hAnsi="Cambria"/>
              </w:rPr>
            </w:pPr>
            <w:r w:rsidRPr="002D55A0">
              <w:rPr>
                <w:rFonts w:ascii="Cambria" w:hAnsi="Cambria"/>
              </w:rPr>
              <w:t>-perforacja drzwi w postaci systemów otworów ze specjalnym wzorem o powierzchni 110cm2/drzwi</w:t>
            </w:r>
          </w:p>
          <w:p w:rsidR="002D55A0" w:rsidRPr="002D55A0" w:rsidRDefault="002D55A0" w:rsidP="00D71B15">
            <w:pPr>
              <w:spacing w:after="0" w:line="240" w:lineRule="auto"/>
              <w:contextualSpacing/>
              <w:rPr>
                <w:rFonts w:ascii="Cambria" w:hAnsi="Cambria"/>
              </w:rPr>
            </w:pPr>
            <w:r w:rsidRPr="002D55A0">
              <w:rPr>
                <w:rFonts w:ascii="Cambria" w:hAnsi="Cambria"/>
              </w:rPr>
              <w:t>-meble wykonane z blachy 0,8mm przy zastosowaniu specjalnych profili wzmacniających w konstrukcji szafy</w:t>
            </w:r>
          </w:p>
          <w:p w:rsidR="002D55A0" w:rsidRPr="002D55A0" w:rsidRDefault="002D55A0" w:rsidP="00D71B15">
            <w:pPr>
              <w:spacing w:after="0" w:line="240" w:lineRule="auto"/>
              <w:contextualSpacing/>
              <w:rPr>
                <w:rFonts w:ascii="Cambria" w:hAnsi="Cambria"/>
              </w:rPr>
            </w:pPr>
            <w:r w:rsidRPr="002D55A0">
              <w:rPr>
                <w:rFonts w:ascii="Cambria" w:hAnsi="Cambria"/>
              </w:rPr>
              <w:t xml:space="preserve">-zamek w systemie master </w:t>
            </w:r>
            <w:proofErr w:type="spellStart"/>
            <w:r w:rsidRPr="002D55A0">
              <w:rPr>
                <w:rFonts w:ascii="Cambria" w:hAnsi="Cambria"/>
              </w:rPr>
              <w:t>key</w:t>
            </w:r>
            <w:proofErr w:type="spellEnd"/>
            <w:r w:rsidRPr="002D55A0">
              <w:rPr>
                <w:rFonts w:ascii="Cambria" w:hAnsi="Cambria"/>
              </w:rPr>
              <w:t xml:space="preserve"> z dwoma kluczykami, ryglujący w 3 pkt. (możliwość zastosowania zamka 1 pkt.)</w:t>
            </w:r>
          </w:p>
          <w:p w:rsidR="002D55A0" w:rsidRPr="002D55A0" w:rsidRDefault="002D55A0" w:rsidP="00D71B15">
            <w:pPr>
              <w:spacing w:after="0" w:line="240" w:lineRule="auto"/>
              <w:contextualSpacing/>
              <w:rPr>
                <w:rFonts w:ascii="Cambria" w:hAnsi="Cambria"/>
              </w:rPr>
            </w:pPr>
            <w:r w:rsidRPr="002D55A0">
              <w:rPr>
                <w:rFonts w:ascii="Cambria" w:hAnsi="Cambria"/>
              </w:rPr>
              <w:t xml:space="preserve">-w komorze plastikowy drążek z dwoma haczykami, haczyk na drzwi, lusterko oraz samoprzylepny </w:t>
            </w:r>
            <w:proofErr w:type="spellStart"/>
            <w:r w:rsidRPr="002D55A0">
              <w:rPr>
                <w:rFonts w:ascii="Cambria" w:hAnsi="Cambria"/>
              </w:rPr>
              <w:t>wizytownik</w:t>
            </w:r>
            <w:proofErr w:type="spellEnd"/>
            <w:r w:rsidRPr="002D55A0">
              <w:rPr>
                <w:rFonts w:ascii="Cambria" w:hAnsi="Cambria"/>
              </w:rPr>
              <w:t xml:space="preserve"> </w:t>
            </w:r>
          </w:p>
          <w:p w:rsidR="002D55A0" w:rsidRPr="002D55A0" w:rsidRDefault="002D55A0" w:rsidP="00D71B15">
            <w:pPr>
              <w:spacing w:after="0" w:line="240" w:lineRule="auto"/>
              <w:contextualSpacing/>
              <w:rPr>
                <w:rFonts w:ascii="Cambria" w:hAnsi="Cambria"/>
              </w:rPr>
            </w:pPr>
            <w:r w:rsidRPr="002D55A0">
              <w:rPr>
                <w:rFonts w:ascii="Cambria" w:hAnsi="Cambria"/>
              </w:rPr>
              <w:t xml:space="preserve">-półka w szafie montowana na stałe posiada światło miedzy wieńcem 300mm </w:t>
            </w:r>
          </w:p>
          <w:p w:rsidR="002D55A0" w:rsidRPr="002D55A0" w:rsidRDefault="002D55A0" w:rsidP="00D71B15">
            <w:pPr>
              <w:spacing w:after="0" w:line="240" w:lineRule="auto"/>
              <w:contextualSpacing/>
              <w:rPr>
                <w:rFonts w:ascii="Cambria" w:hAnsi="Cambria"/>
              </w:rPr>
            </w:pPr>
            <w:r w:rsidRPr="002D55A0">
              <w:rPr>
                <w:rFonts w:ascii="Cambria" w:hAnsi="Cambria"/>
              </w:rPr>
              <w:t>-wymiary gabarytowe drzwi: 1716mmx249mmx18mm</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noProof/>
              </w:rPr>
            </w:pPr>
          </w:p>
          <w:p w:rsidR="002D55A0" w:rsidRPr="002D55A0" w:rsidRDefault="002D55A0" w:rsidP="00AC0FB6">
            <w:pPr>
              <w:rPr>
                <w:rFonts w:ascii="Cambria" w:hAnsi="Cambria"/>
                <w:noProof/>
              </w:rPr>
            </w:pPr>
          </w:p>
          <w:p w:rsidR="002D55A0" w:rsidRPr="002D55A0" w:rsidRDefault="002D55A0" w:rsidP="00AC0FB6">
            <w:pPr>
              <w:rPr>
                <w:rFonts w:ascii="Cambria" w:hAnsi="Cambria"/>
                <w:noProof/>
              </w:rPr>
            </w:pPr>
          </w:p>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42E30ED" wp14:editId="0B17DD3A">
                  <wp:extent cx="1381125" cy="1381125"/>
                  <wp:effectExtent l="0" t="0" r="9525" b="9525"/>
                  <wp:docPr id="56" name="Obraz 56" descr="Szafki ubran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Szafki ubraniow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flipH="1">
                            <a:off x="0" y="0"/>
                            <a:ext cx="1381125" cy="138112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58</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color w:val="000000"/>
              </w:rPr>
              <w:t>Metalowy</w:t>
            </w:r>
            <w:r w:rsidRPr="002D55A0">
              <w:rPr>
                <w:rFonts w:ascii="Cambria" w:hAnsi="Cambria"/>
                <w:color w:val="000000"/>
              </w:rPr>
              <w:t xml:space="preserve"> </w:t>
            </w:r>
            <w:r w:rsidRPr="002D55A0">
              <w:rPr>
                <w:rFonts w:ascii="Cambria" w:hAnsi="Cambria"/>
                <w:b/>
                <w:color w:val="000000"/>
              </w:rPr>
              <w:t xml:space="preserve"> kosz</w:t>
            </w:r>
            <w:r w:rsidRPr="002D55A0">
              <w:rPr>
                <w:rFonts w:ascii="Cambria" w:hAnsi="Cambria"/>
                <w:color w:val="000000"/>
              </w:rPr>
              <w:t xml:space="preserve"> na śmieci wykonany z siatki metalowej</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53EEEE68" wp14:editId="103CE71F">
                  <wp:extent cx="466725" cy="523875"/>
                  <wp:effectExtent l="0" t="0" r="9525" b="9525"/>
                  <wp:docPr id="55" name="Obraz 55" descr="Produkt: Z MIR Kosz na śmieci kwadrat L3335 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Produkt: Z MIR Kosz na śmieci kwadrat L3335 czarny"/>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66725" cy="5238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59</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Szafa na sprzęt</w:t>
            </w:r>
            <w:r w:rsidRPr="002D55A0">
              <w:rPr>
                <w:rFonts w:ascii="Cambria" w:hAnsi="Cambria"/>
              </w:rPr>
              <w:t xml:space="preserve"> PZ</w:t>
            </w:r>
          </w:p>
          <w:p w:rsidR="002D55A0" w:rsidRPr="002D55A0" w:rsidRDefault="002D55A0" w:rsidP="00D71B15">
            <w:pPr>
              <w:spacing w:after="0" w:line="240" w:lineRule="auto"/>
              <w:rPr>
                <w:rFonts w:ascii="Cambria" w:hAnsi="Cambria"/>
              </w:rPr>
            </w:pPr>
            <w:r w:rsidRPr="002D55A0">
              <w:rPr>
                <w:rFonts w:ascii="Cambria" w:hAnsi="Cambria"/>
              </w:rPr>
              <w:t>Wykonana jako szafa otwarta  z wewnętrznym podziałem . Szafa w górnej  posiada półkę na hełm , poniżej wieszak do zawieszenia tarczy oraz pałki, w części dolnej półka  na buty</w:t>
            </w:r>
          </w:p>
          <w:p w:rsidR="002D55A0" w:rsidRPr="002D55A0" w:rsidRDefault="002D55A0" w:rsidP="00D71B15">
            <w:pPr>
              <w:spacing w:after="0" w:line="240" w:lineRule="auto"/>
              <w:rPr>
                <w:rFonts w:ascii="Cambria" w:hAnsi="Cambria"/>
              </w:rPr>
            </w:pPr>
            <w:r w:rsidRPr="002D55A0">
              <w:rPr>
                <w:rFonts w:ascii="Cambria" w:hAnsi="Cambria"/>
              </w:rPr>
              <w:t xml:space="preserve">Wnętrza szaf wykonane z płyty laminowanej trójwarstwowej o klasie higieniczności E1 i grubości 18mm. Krawędzie płyt wykończone doklejką ABS o gr. 2mm. w kolorze płyty. Tyły szaf wykonane z HDF o gr. 4mm, montowane w </w:t>
            </w:r>
            <w:proofErr w:type="spellStart"/>
            <w:r w:rsidRPr="002D55A0">
              <w:rPr>
                <w:rFonts w:ascii="Cambria" w:hAnsi="Cambria"/>
              </w:rPr>
              <w:t>nafrezowania</w:t>
            </w:r>
            <w:proofErr w:type="spellEnd"/>
            <w:r w:rsidRPr="002D55A0">
              <w:rPr>
                <w:rFonts w:ascii="Cambria" w:hAnsi="Cambria"/>
              </w:rPr>
              <w:t xml:space="preserve"> wykonane w ścianach bocznych. Półki montowane na metalowe złącza z regulacją wysokości, konstrukcja główna szafy skręcana na </w:t>
            </w:r>
            <w:proofErr w:type="spellStart"/>
            <w:r w:rsidRPr="002D55A0">
              <w:rPr>
                <w:rFonts w:ascii="Cambria" w:hAnsi="Cambria"/>
              </w:rPr>
              <w:t>konfirmaty</w:t>
            </w:r>
            <w:proofErr w:type="spellEnd"/>
            <w:r w:rsidRPr="002D55A0">
              <w:rPr>
                <w:rFonts w:ascii="Cambria" w:hAnsi="Cambria"/>
              </w:rPr>
              <w:t xml:space="preserve"> - duża stabilność i wytrzymałość konstrukcji.</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60</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 xml:space="preserve">Półki </w:t>
            </w:r>
            <w:r w:rsidRPr="002D55A0">
              <w:rPr>
                <w:rFonts w:ascii="Cambria" w:hAnsi="Cambria"/>
              </w:rPr>
              <w:t xml:space="preserve">do szafy o szerokości całkowitej 80cm i głębokości całkowitej 35cm  z systemu </w:t>
            </w:r>
            <w:proofErr w:type="spellStart"/>
            <w:r w:rsidRPr="002D55A0">
              <w:rPr>
                <w:rFonts w:ascii="Cambria" w:hAnsi="Cambria"/>
              </w:rPr>
              <w:t>Sqart</w:t>
            </w:r>
            <w:proofErr w:type="spellEnd"/>
            <w:r w:rsidRPr="002D55A0">
              <w:rPr>
                <w:rFonts w:ascii="Cambria" w:hAnsi="Cambria"/>
              </w:rPr>
              <w:t xml:space="preserve"> z systemem </w:t>
            </w:r>
            <w:proofErr w:type="spellStart"/>
            <w:r w:rsidRPr="002D55A0">
              <w:rPr>
                <w:rFonts w:ascii="Cambria" w:hAnsi="Cambria"/>
              </w:rPr>
              <w:t>zapobiegajacym</w:t>
            </w:r>
            <w:proofErr w:type="spellEnd"/>
            <w:r w:rsidRPr="002D55A0">
              <w:rPr>
                <w:rFonts w:ascii="Cambria" w:hAnsi="Cambria"/>
              </w:rPr>
              <w:t xml:space="preserve"> przypadkowemu wysunięciu i wypadnięciu  Półka oklejona z każdej strony</w:t>
            </w:r>
          </w:p>
        </w:tc>
        <w:tc>
          <w:tcPr>
            <w:tcW w:w="3059" w:type="dxa"/>
          </w:tcPr>
          <w:p w:rsidR="002D55A0" w:rsidRPr="002D55A0" w:rsidRDefault="002D55A0" w:rsidP="00AC0FB6">
            <w:pPr>
              <w:rPr>
                <w:rFonts w:ascii="Cambria" w:hAnsi="Cambria"/>
              </w:rPr>
            </w:pP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61</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Zegar ścienny</w:t>
            </w:r>
            <w:r w:rsidRPr="002D55A0">
              <w:rPr>
                <w:rFonts w:ascii="Cambria" w:hAnsi="Cambria"/>
              </w:rPr>
              <w:t>, Wymiary: min. fi 25 x 4 cm., materiał: aluminium, plastik.</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6DF467B6" wp14:editId="543B9E83">
                  <wp:extent cx="742950" cy="723900"/>
                  <wp:effectExtent l="0" t="0" r="0" b="0"/>
                  <wp:docPr id="54" name="Obraz 54" descr="http://www.origo.poznan.pl/Graphics/micro_products_dd25fda4-3f3b-4340-8376-ad69963c2ed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4" descr="http://www.origo.poznan.pl/Graphics/micro_products_dd25fda4-3f3b-4340-8376-ad69963c2ed0_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42950" cy="7239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62</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Lampa biurkowa</w:t>
            </w:r>
            <w:r w:rsidRPr="002D55A0">
              <w:rPr>
                <w:rFonts w:ascii="Cambria" w:hAnsi="Cambria"/>
              </w:rPr>
              <w:t xml:space="preserve"> z owalną podstawą , żarówka halogenowa</w:t>
            </w:r>
          </w:p>
          <w:p w:rsidR="002D55A0" w:rsidRPr="002D55A0" w:rsidRDefault="002D55A0" w:rsidP="00D71B15">
            <w:pPr>
              <w:spacing w:after="0" w:line="240" w:lineRule="auto"/>
              <w:rPr>
                <w:rFonts w:ascii="Cambria" w:hAnsi="Cambria"/>
              </w:rPr>
            </w:pP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0A4FBC68" wp14:editId="2FFB9290">
                  <wp:extent cx="600075" cy="600075"/>
                  <wp:effectExtent l="0" t="0" r="9525" b="9525"/>
                  <wp:docPr id="53" name="Obraz 53" descr="http://cocer-shop.pl/465-694-large/fabia-50w-lampa-halogen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3" descr="http://cocer-shop.pl/465-694-large/fabia-50w-lampa-halogenowa.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63</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Wentylator biurowy</w:t>
            </w:r>
            <w:r w:rsidRPr="002D55A0">
              <w:rPr>
                <w:rFonts w:ascii="Cambria" w:hAnsi="Cambria"/>
              </w:rPr>
              <w:t xml:space="preserve"> stojący oscylujący (możliwość wyłączenia obracania),regulowany podstawa (zmienna wysokość), zmiana ustawienia kąta nachylenia, metalowa kratka zabezpieczająca, stabilna pozycja dzięki stopkom bezpoślizgowym, średnica Ø ok. 40 cm, 3 prędkości obrotowe, 4 stopniowy przełącznik obrotów</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115C328D" wp14:editId="190C1601">
                  <wp:extent cx="819150" cy="819150"/>
                  <wp:effectExtent l="0" t="0" r="0" b="0"/>
                  <wp:docPr id="52" name="Obraz 52" descr="http://nokautimg3.pl/p-b6-bb-b6bbef26ace8812c681d5922a44d1cce500x500/clatronic-wentylator-stojacy-40-cm-vl-3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2" descr="http://nokautimg3.pl/p-b6-bb-b6bbef26ace8812c681d5922a44d1cce500x500/clatronic-wentylator-stojacy-40-cm-vl-3448.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r>
      <w:tr w:rsidR="002D55A0" w:rsidRPr="002D55A0" w:rsidTr="00D71B15">
        <w:trPr>
          <w:trHeight w:val="1358"/>
        </w:trPr>
        <w:tc>
          <w:tcPr>
            <w:tcW w:w="869" w:type="dxa"/>
          </w:tcPr>
          <w:p w:rsidR="002D55A0" w:rsidRPr="002D55A0" w:rsidRDefault="002D55A0" w:rsidP="00AC0FB6">
            <w:pPr>
              <w:rPr>
                <w:rFonts w:ascii="Cambria" w:hAnsi="Cambria"/>
              </w:rPr>
            </w:pPr>
            <w:r w:rsidRPr="002D55A0">
              <w:rPr>
                <w:rFonts w:ascii="Cambria" w:hAnsi="Cambria"/>
              </w:rPr>
              <w:t>64</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Metalowa szafka</w:t>
            </w:r>
            <w:r w:rsidRPr="002D55A0">
              <w:rPr>
                <w:rFonts w:ascii="Cambria" w:hAnsi="Cambria"/>
              </w:rPr>
              <w:t xml:space="preserve"> na klucze, min. 100 miejsc na klucze, zamek na klucz, w komplecie 100 zawieszek na klucze, wymiary: 300x230x78 mm</w:t>
            </w:r>
          </w:p>
        </w:tc>
        <w:tc>
          <w:tcPr>
            <w:tcW w:w="3059" w:type="dxa"/>
          </w:tcPr>
          <w:p w:rsidR="002D55A0" w:rsidRPr="002D55A0" w:rsidRDefault="00D9064B" w:rsidP="00AC0FB6">
            <w:pPr>
              <w:rPr>
                <w:rFonts w:ascii="Cambria" w:hAnsi="Cambria"/>
              </w:rPr>
            </w:pPr>
            <w:r>
              <w:rPr>
                <w:rFonts w:ascii="Cambria" w:hAnsi="Cambria"/>
                <w:b/>
                <w:noProof/>
              </w:rPr>
              <w:pict>
                <v:shape id="_x0000_s1036" type="#_x0000_t75" style="position:absolute;margin-left:22.6pt;margin-top:2.3pt;width:47.6pt;height:48.8pt;z-index:251662336;mso-position-horizontal-relative:text;mso-position-vertical-relative:text">
                  <v:imagedata r:id="rId101" o:title=""/>
                </v:shape>
                <o:OLEObject Type="Embed" ProgID="PBrush" ShapeID="_x0000_s1036" DrawAspect="Content" ObjectID="_1475984227" r:id="rId102"/>
              </w:pict>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65</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Apteczka</w:t>
            </w:r>
            <w:r w:rsidRPr="002D55A0">
              <w:rPr>
                <w:rFonts w:ascii="Cambria" w:hAnsi="Cambria"/>
              </w:rPr>
              <w:t xml:space="preserve"> ,metalowa szafka zamykana klamrą, wygodny uchwyt do przenoszenia apteczki, możliwość powieszenia na ścianie, kolor biały – na drzwiczkach biały krzyż na zielonym tle, wymiary: 290x230x80 mm (nasz 200x320x120)</w:t>
            </w:r>
          </w:p>
        </w:tc>
        <w:tc>
          <w:tcPr>
            <w:tcW w:w="3059" w:type="dxa"/>
          </w:tcPr>
          <w:p w:rsidR="002D55A0" w:rsidRPr="002D55A0" w:rsidRDefault="00D9064B" w:rsidP="00AC0FB6">
            <w:pPr>
              <w:rPr>
                <w:rFonts w:ascii="Cambria" w:hAnsi="Cambria"/>
              </w:rPr>
            </w:pPr>
            <w:r>
              <w:rPr>
                <w:rFonts w:ascii="Cambria" w:hAnsi="Cambria"/>
                <w:noProof/>
              </w:rPr>
              <w:pict>
                <v:shape id="_x0000_s1037" type="#_x0000_t75" style="position:absolute;margin-left:29.5pt;margin-top:7.6pt;width:72.85pt;height:45.55pt;z-index:251663360;mso-position-horizontal-relative:text;mso-position-vertical-relative:text">
                  <v:imagedata r:id="rId103" o:title=""/>
                </v:shape>
                <o:OLEObject Type="Embed" ProgID="PBrush" ShapeID="_x0000_s1037" DrawAspect="Content" ObjectID="_1475984228" r:id="rId104"/>
              </w:pict>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66</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Wieszak ubraniowy</w:t>
            </w:r>
            <w:r w:rsidRPr="002D55A0">
              <w:rPr>
                <w:rFonts w:ascii="Cambria" w:hAnsi="Cambria"/>
              </w:rPr>
              <w:t xml:space="preserve"> z miską na parasole</w:t>
            </w:r>
          </w:p>
          <w:p w:rsidR="002D55A0" w:rsidRPr="002D55A0" w:rsidRDefault="002D55A0" w:rsidP="00D71B15">
            <w:pPr>
              <w:spacing w:after="0" w:line="240" w:lineRule="auto"/>
              <w:rPr>
                <w:rFonts w:ascii="Cambria" w:hAnsi="Cambria"/>
              </w:rPr>
            </w:pPr>
            <w:r w:rsidRPr="002D55A0">
              <w:rPr>
                <w:rFonts w:ascii="Cambria" w:hAnsi="Cambria"/>
              </w:rPr>
              <w:t xml:space="preserve">• Stalowa konstrukcja wieszaka składa się z: </w:t>
            </w:r>
          </w:p>
          <w:p w:rsidR="002D55A0" w:rsidRPr="002D55A0" w:rsidRDefault="002D55A0" w:rsidP="00D71B15">
            <w:pPr>
              <w:spacing w:after="0" w:line="240" w:lineRule="auto"/>
              <w:rPr>
                <w:rFonts w:ascii="Cambria" w:hAnsi="Cambria"/>
              </w:rPr>
            </w:pPr>
            <w:r w:rsidRPr="002D55A0">
              <w:rPr>
                <w:rFonts w:ascii="Cambria" w:hAnsi="Cambria"/>
              </w:rPr>
              <w:t>- podstawy wieszaka wykonanej z rury fi22x1.5 mm</w:t>
            </w:r>
          </w:p>
          <w:p w:rsidR="002D55A0" w:rsidRPr="002D55A0" w:rsidRDefault="002D55A0" w:rsidP="00D71B15">
            <w:pPr>
              <w:spacing w:after="0" w:line="240" w:lineRule="auto"/>
              <w:rPr>
                <w:rFonts w:ascii="Cambria" w:hAnsi="Cambria"/>
              </w:rPr>
            </w:pPr>
            <w:r w:rsidRPr="002D55A0">
              <w:rPr>
                <w:rFonts w:ascii="Cambria" w:hAnsi="Cambria"/>
              </w:rPr>
              <w:t>- stojak główny wykonany jest z rury fi35 x1.2 mm</w:t>
            </w:r>
          </w:p>
          <w:p w:rsidR="002D55A0" w:rsidRPr="002D55A0" w:rsidRDefault="002D55A0" w:rsidP="00D71B15">
            <w:pPr>
              <w:spacing w:after="0" w:line="240" w:lineRule="auto"/>
              <w:rPr>
                <w:rFonts w:ascii="Cambria" w:hAnsi="Cambria"/>
              </w:rPr>
            </w:pPr>
            <w:r w:rsidRPr="002D55A0">
              <w:rPr>
                <w:rFonts w:ascii="Cambria" w:hAnsi="Cambria"/>
              </w:rPr>
              <w:t xml:space="preserve">- ramiona długie wieszaka wykonane są z rury fi 18 x1.5 </w:t>
            </w:r>
          </w:p>
          <w:p w:rsidR="002D55A0" w:rsidRPr="002D55A0" w:rsidRDefault="002D55A0" w:rsidP="00D71B15">
            <w:pPr>
              <w:spacing w:after="0" w:line="240" w:lineRule="auto"/>
              <w:rPr>
                <w:rFonts w:ascii="Cambria" w:hAnsi="Cambria"/>
              </w:rPr>
            </w:pPr>
            <w:r w:rsidRPr="002D55A0">
              <w:rPr>
                <w:rFonts w:ascii="Cambria" w:hAnsi="Cambria"/>
              </w:rPr>
              <w:t>- ramię krótkie wieszaka wykonane jest z rury fi 12x1.0 mm</w:t>
            </w:r>
          </w:p>
          <w:p w:rsidR="002D55A0" w:rsidRPr="002D55A0" w:rsidRDefault="002D55A0" w:rsidP="00D71B15">
            <w:pPr>
              <w:spacing w:after="0" w:line="240" w:lineRule="auto"/>
              <w:rPr>
                <w:rFonts w:ascii="Cambria" w:hAnsi="Cambria"/>
              </w:rPr>
            </w:pPr>
            <w:r w:rsidRPr="002D55A0">
              <w:rPr>
                <w:rFonts w:ascii="Cambria" w:hAnsi="Cambria"/>
              </w:rPr>
              <w:t>- obręcz stalowa wykonana jest z pręta fi8 mm</w:t>
            </w:r>
          </w:p>
          <w:p w:rsidR="002D55A0" w:rsidRPr="002D55A0" w:rsidRDefault="002D55A0" w:rsidP="00D71B15">
            <w:pPr>
              <w:spacing w:after="0" w:line="240" w:lineRule="auto"/>
              <w:rPr>
                <w:rFonts w:ascii="Cambria" w:hAnsi="Cambria"/>
              </w:rPr>
            </w:pPr>
            <w:r w:rsidRPr="002D55A0">
              <w:rPr>
                <w:rFonts w:ascii="Cambria" w:hAnsi="Cambria"/>
              </w:rPr>
              <w:t>- miska na parasole wykonana jest z tworzywa sztucznego</w:t>
            </w:r>
          </w:p>
          <w:p w:rsidR="002D55A0" w:rsidRPr="002D55A0" w:rsidRDefault="002D55A0" w:rsidP="00D71B15">
            <w:pPr>
              <w:spacing w:after="0" w:line="240" w:lineRule="auto"/>
              <w:rPr>
                <w:rFonts w:ascii="Cambria" w:hAnsi="Cambria"/>
              </w:rPr>
            </w:pPr>
            <w:r w:rsidRPr="002D55A0">
              <w:rPr>
                <w:rFonts w:ascii="Cambria" w:hAnsi="Cambria"/>
              </w:rPr>
              <w:t>•  Stopki i zaślepki z tworzywa sztucznego</w:t>
            </w:r>
          </w:p>
          <w:p w:rsidR="002D55A0" w:rsidRPr="002D55A0" w:rsidRDefault="002D55A0" w:rsidP="00D71B15">
            <w:pPr>
              <w:spacing w:after="0" w:line="240" w:lineRule="auto"/>
              <w:rPr>
                <w:rFonts w:ascii="Cambria" w:hAnsi="Cambria"/>
              </w:rPr>
            </w:pPr>
            <w:r w:rsidRPr="002D55A0">
              <w:rPr>
                <w:rFonts w:ascii="Cambria" w:hAnsi="Cambria"/>
              </w:rPr>
              <w:t>Podstawowe wymiary:</w:t>
            </w:r>
          </w:p>
          <w:p w:rsidR="002D55A0" w:rsidRPr="002D55A0" w:rsidRDefault="002D55A0" w:rsidP="00D71B15">
            <w:pPr>
              <w:spacing w:after="0" w:line="240" w:lineRule="auto"/>
              <w:rPr>
                <w:rFonts w:ascii="Cambria" w:hAnsi="Cambria"/>
              </w:rPr>
            </w:pPr>
            <w:r w:rsidRPr="002D55A0">
              <w:rPr>
                <w:rFonts w:ascii="Cambria" w:hAnsi="Cambria"/>
              </w:rPr>
              <w:lastRenderedPageBreak/>
              <w:t>• Całkowita wysokość: ok. 1860 mm</w:t>
            </w:r>
          </w:p>
          <w:p w:rsidR="002D55A0" w:rsidRPr="002D55A0" w:rsidRDefault="002D55A0" w:rsidP="00D71B15">
            <w:pPr>
              <w:spacing w:after="0" w:line="240" w:lineRule="auto"/>
              <w:rPr>
                <w:rFonts w:ascii="Cambria" w:hAnsi="Cambria"/>
              </w:rPr>
            </w:pPr>
            <w:r w:rsidRPr="002D55A0">
              <w:rPr>
                <w:rFonts w:ascii="Cambria" w:hAnsi="Cambria"/>
              </w:rPr>
              <w:t>• Średnica podstawy:  fi 600 mm</w:t>
            </w:r>
          </w:p>
        </w:tc>
        <w:tc>
          <w:tcPr>
            <w:tcW w:w="3059" w:type="dxa"/>
          </w:tcPr>
          <w:p w:rsidR="002D55A0" w:rsidRPr="002D55A0" w:rsidRDefault="002D55A0" w:rsidP="00AC0FB6">
            <w:pPr>
              <w:rPr>
                <w:rFonts w:ascii="Cambria" w:hAnsi="Cambria"/>
              </w:rPr>
            </w:pPr>
            <w:r w:rsidRPr="002D55A0">
              <w:rPr>
                <w:rFonts w:ascii="Cambria" w:hAnsi="Cambria"/>
                <w:noProof/>
                <w:lang w:eastAsia="pl-PL"/>
              </w:rPr>
              <w:lastRenderedPageBreak/>
              <w:drawing>
                <wp:inline distT="0" distB="0" distL="0" distR="0" wp14:anchorId="423C05C2" wp14:editId="13B5C88F">
                  <wp:extent cx="428625" cy="1238250"/>
                  <wp:effectExtent l="0" t="0" r="952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8625" cy="12382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lastRenderedPageBreak/>
              <w:t>67</w:t>
            </w:r>
          </w:p>
        </w:tc>
        <w:tc>
          <w:tcPr>
            <w:tcW w:w="6327" w:type="dxa"/>
          </w:tcPr>
          <w:p w:rsidR="002D55A0" w:rsidRPr="001C2DE9" w:rsidRDefault="002D55A0" w:rsidP="00D71B15">
            <w:pPr>
              <w:spacing w:after="0" w:line="240" w:lineRule="auto"/>
              <w:rPr>
                <w:rFonts w:ascii="Cambria" w:hAnsi="Cambria" w:cs="Courier New"/>
                <w:bCs/>
              </w:rPr>
            </w:pPr>
            <w:r w:rsidRPr="002D55A0">
              <w:rPr>
                <w:rStyle w:val="HTML-staaszeroko"/>
                <w:rFonts w:ascii="Cambria" w:eastAsiaTheme="minorHAnsi" w:hAnsi="Cambria"/>
                <w:b/>
                <w:bCs/>
                <w:sz w:val="22"/>
                <w:szCs w:val="22"/>
              </w:rPr>
              <w:t>Taboret</w:t>
            </w:r>
            <w:r w:rsidRPr="002D55A0">
              <w:rPr>
                <w:rStyle w:val="HTML-staaszeroko"/>
                <w:rFonts w:ascii="Cambria" w:eastAsiaTheme="minorHAnsi" w:hAnsi="Cambria"/>
                <w:bCs/>
                <w:sz w:val="22"/>
                <w:szCs w:val="22"/>
              </w:rPr>
              <w:t xml:space="preserve"> przykręcany do podłogi</w:t>
            </w:r>
            <w:r w:rsidRPr="002D55A0">
              <w:rPr>
                <w:rFonts w:ascii="Cambria" w:hAnsi="Cambria"/>
                <w:bCs/>
              </w:rPr>
              <w:br/>
            </w:r>
            <w:r w:rsidRPr="002D55A0">
              <w:rPr>
                <w:rStyle w:val="HTML-staaszeroko"/>
                <w:rFonts w:ascii="Cambria" w:eastAsiaTheme="minorHAnsi" w:hAnsi="Cambria"/>
                <w:bCs/>
                <w:sz w:val="22"/>
                <w:szCs w:val="22"/>
              </w:rPr>
              <w:t>- Stelaż wykonany z kształtownika zamkniętego 40x40x2 i blachy ≠ 4mm całość spawana.</w:t>
            </w:r>
            <w:r w:rsidRPr="002D55A0">
              <w:rPr>
                <w:rFonts w:ascii="Cambria" w:hAnsi="Cambria"/>
                <w:bCs/>
              </w:rPr>
              <w:br/>
            </w:r>
            <w:r w:rsidRPr="002D55A0">
              <w:rPr>
                <w:rStyle w:val="HTML-staaszeroko"/>
                <w:rFonts w:ascii="Cambria" w:eastAsiaTheme="minorHAnsi" w:hAnsi="Cambria"/>
                <w:bCs/>
                <w:sz w:val="22"/>
                <w:szCs w:val="22"/>
              </w:rPr>
              <w:t xml:space="preserve">- Siedzisko wykonane z płyty lamin. o grubości 30mm przykręcane śrubami grzybkowymi M6x40 </w:t>
            </w:r>
            <w:proofErr w:type="spellStart"/>
            <w:r w:rsidRPr="002D55A0">
              <w:rPr>
                <w:rStyle w:val="HTML-staaszeroko"/>
                <w:rFonts w:ascii="Cambria" w:eastAsiaTheme="minorHAnsi" w:hAnsi="Cambria"/>
                <w:bCs/>
                <w:sz w:val="22"/>
                <w:szCs w:val="22"/>
              </w:rPr>
              <w:t>ocynk</w:t>
            </w:r>
            <w:proofErr w:type="spellEnd"/>
          </w:p>
        </w:tc>
        <w:tc>
          <w:tcPr>
            <w:tcW w:w="3059" w:type="dxa"/>
          </w:tcPr>
          <w:p w:rsidR="002D55A0" w:rsidRPr="002D55A0" w:rsidRDefault="002D55A0" w:rsidP="00AC0FB6">
            <w:pPr>
              <w:rPr>
                <w:rFonts w:ascii="Cambria" w:hAnsi="Cambria"/>
              </w:rPr>
            </w:pPr>
            <w:r w:rsidRPr="002D55A0">
              <w:rPr>
                <w:rFonts w:ascii="Cambria" w:hAnsi="Cambria" w:cs="Courier New"/>
                <w:bCs/>
                <w:noProof/>
                <w:lang w:eastAsia="pl-PL"/>
              </w:rPr>
              <w:drawing>
                <wp:inline distT="0" distB="0" distL="0" distR="0" wp14:anchorId="3D9CE909" wp14:editId="47A4CC32">
                  <wp:extent cx="1209675" cy="723900"/>
                  <wp:effectExtent l="0" t="0" r="9525" b="0"/>
                  <wp:docPr id="50" name="Obraz 50" descr="Tabo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abore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68</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Szuflada na klawiaturę</w:t>
            </w:r>
            <w:r w:rsidRPr="002D55A0">
              <w:rPr>
                <w:rFonts w:ascii="Cambria" w:hAnsi="Cambria"/>
              </w:rPr>
              <w:t>, wykonana z polipropylenu w kolorze szarym, o wymiarach: szerokość 62,5 cm, głębokość 43 cm, wysokość 10 cm. Szuflada mocowana od spodniej strony blatu biurka za pomocą uchwytów z możliwością regulacji odległości od blatu. Szuflada wyposażona w prowadnice kulkowe. W przedniej części szuflady, otwierany „piórniczek” na drobne akcesoria biurowe.</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473108CD" wp14:editId="3F2B8A6C">
                  <wp:extent cx="1228725" cy="933450"/>
                  <wp:effectExtent l="0" t="0" r="9525" b="0"/>
                  <wp:docPr id="49" name="Obraz 49" descr="szuflada na klawiaturę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descr="szuflada na klawiaturę_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28725" cy="933450"/>
                          </a:xfrm>
                          <a:prstGeom prst="rect">
                            <a:avLst/>
                          </a:prstGeom>
                          <a:noFill/>
                          <a:ln>
                            <a:noFill/>
                          </a:ln>
                        </pic:spPr>
                      </pic:pic>
                    </a:graphicData>
                  </a:graphic>
                </wp:inline>
              </w:drawing>
            </w:r>
          </w:p>
        </w:tc>
      </w:tr>
      <w:tr w:rsidR="002D55A0" w:rsidRPr="002D55A0" w:rsidTr="00D71B15">
        <w:tc>
          <w:tcPr>
            <w:tcW w:w="869" w:type="dxa"/>
          </w:tcPr>
          <w:p w:rsidR="002D55A0" w:rsidRPr="002D55A0" w:rsidRDefault="002D55A0" w:rsidP="00AC0FB6">
            <w:pPr>
              <w:rPr>
                <w:rFonts w:ascii="Cambria" w:hAnsi="Cambria"/>
              </w:rPr>
            </w:pPr>
            <w:r w:rsidRPr="002D55A0">
              <w:rPr>
                <w:rFonts w:ascii="Cambria" w:hAnsi="Cambria"/>
              </w:rPr>
              <w:t>69</w:t>
            </w:r>
          </w:p>
        </w:tc>
        <w:tc>
          <w:tcPr>
            <w:tcW w:w="6327" w:type="dxa"/>
          </w:tcPr>
          <w:p w:rsidR="002D55A0" w:rsidRPr="002D55A0" w:rsidRDefault="002D55A0" w:rsidP="00D71B15">
            <w:pPr>
              <w:spacing w:after="0" w:line="240" w:lineRule="auto"/>
              <w:rPr>
                <w:rFonts w:ascii="Cambria" w:hAnsi="Cambria"/>
              </w:rPr>
            </w:pPr>
            <w:r w:rsidRPr="002D55A0">
              <w:rPr>
                <w:rFonts w:ascii="Cambria" w:hAnsi="Cambria"/>
                <w:b/>
              </w:rPr>
              <w:t>Godło Rzeczpospolitej Polskiej</w:t>
            </w:r>
            <w:r w:rsidRPr="002D55A0">
              <w:rPr>
                <w:rFonts w:ascii="Cambria" w:hAnsi="Cambria"/>
              </w:rPr>
              <w:t xml:space="preserve"> - dla szkół, uniwersalne, rozmiar 30 cm x 40 cm, wydrukowane na kartonie offsetowym, oprawione w ramkę aluminiową, szkło antyrefleksyjne, przystosowane do powieszenia na ścianie. Godło wyprodukowane zgodnie z ustawą o godle, barwach i hymnie Rzeczpospolitej. </w:t>
            </w:r>
          </w:p>
        </w:tc>
        <w:tc>
          <w:tcPr>
            <w:tcW w:w="3059" w:type="dxa"/>
          </w:tcPr>
          <w:p w:rsidR="002D55A0" w:rsidRPr="002D55A0" w:rsidRDefault="002D55A0" w:rsidP="00AC0FB6">
            <w:pPr>
              <w:rPr>
                <w:rFonts w:ascii="Cambria" w:hAnsi="Cambria"/>
              </w:rPr>
            </w:pPr>
            <w:r w:rsidRPr="002D55A0">
              <w:rPr>
                <w:rFonts w:ascii="Cambria" w:hAnsi="Cambria"/>
                <w:noProof/>
                <w:lang w:eastAsia="pl-PL"/>
              </w:rPr>
              <w:drawing>
                <wp:inline distT="0" distB="0" distL="0" distR="0" wp14:anchorId="4ADF01BC" wp14:editId="68527617">
                  <wp:extent cx="790575" cy="790575"/>
                  <wp:effectExtent l="0" t="0" r="9525" b="9525"/>
                  <wp:docPr id="48" name="Obraz 48" descr="rab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rab04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r>
    </w:tbl>
    <w:p w:rsidR="00FD3BED" w:rsidRDefault="00FD3BED" w:rsidP="00C4591F">
      <w:pPr>
        <w:pStyle w:val="Tekstpodstawowy2"/>
        <w:ind w:left="0" w:firstLine="0"/>
        <w:rPr>
          <w:rFonts w:ascii="Cambria" w:hAnsi="Cambria"/>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E52663" w:rsidRDefault="00E52663" w:rsidP="00C4591F">
      <w:pPr>
        <w:pStyle w:val="Tekstpodstawowy2"/>
        <w:ind w:left="0" w:firstLine="0"/>
        <w:rPr>
          <w:rFonts w:ascii="Cambria" w:hAnsi="Cambria"/>
          <w:b/>
          <w:sz w:val="22"/>
          <w:szCs w:val="22"/>
        </w:rPr>
      </w:pPr>
    </w:p>
    <w:p w:rsidR="006B19E6" w:rsidRPr="006F4980" w:rsidRDefault="006F4980" w:rsidP="00C4591F">
      <w:pPr>
        <w:pStyle w:val="Tekstpodstawowy2"/>
        <w:ind w:left="0" w:firstLine="0"/>
        <w:rPr>
          <w:rFonts w:ascii="Cambria" w:hAnsi="Cambria"/>
          <w:b/>
          <w:sz w:val="22"/>
          <w:szCs w:val="22"/>
        </w:rPr>
      </w:pPr>
      <w:r w:rsidRPr="006F4980">
        <w:rPr>
          <w:rFonts w:ascii="Cambria" w:hAnsi="Cambria"/>
          <w:b/>
          <w:sz w:val="22"/>
          <w:szCs w:val="22"/>
        </w:rPr>
        <w:lastRenderedPageBreak/>
        <w:t>UWAGA!</w:t>
      </w:r>
    </w:p>
    <w:p w:rsidR="006F4980" w:rsidRPr="00D34E2D" w:rsidRDefault="004A42E9" w:rsidP="006F4980">
      <w:pPr>
        <w:ind w:firstLine="708"/>
        <w:jc w:val="both"/>
        <w:rPr>
          <w:rFonts w:ascii="Cambria" w:hAnsi="Cambria"/>
          <w:b/>
        </w:rPr>
      </w:pPr>
      <w:r>
        <w:rPr>
          <w:rFonts w:ascii="Cambria" w:hAnsi="Cambria"/>
          <w:b/>
        </w:rPr>
        <w:t>OPIS  TECHNICZN</w:t>
      </w:r>
      <w:r w:rsidR="006F4980" w:rsidRPr="00D34E2D">
        <w:rPr>
          <w:rFonts w:ascii="Cambria" w:hAnsi="Cambria"/>
          <w:b/>
        </w:rPr>
        <w:t xml:space="preserve">Y PRODUKTÓW </w:t>
      </w:r>
      <w:r w:rsidR="006F4980">
        <w:rPr>
          <w:rFonts w:ascii="Cambria" w:hAnsi="Cambria"/>
          <w:b/>
        </w:rPr>
        <w:t>DLA WSZYSTKICH CZĘŚCI ZAMÓWIENIA – DLA KMP KONIN, KPP GNIEZNO I KPP GRUNWALD</w:t>
      </w:r>
    </w:p>
    <w:p w:rsidR="006F4980" w:rsidRPr="00EB79B5" w:rsidRDefault="006F4980" w:rsidP="006F4980">
      <w:pPr>
        <w:ind w:firstLine="708"/>
        <w:jc w:val="both"/>
        <w:rPr>
          <w:rFonts w:ascii="Cambria" w:hAnsi="Cambria"/>
        </w:rPr>
      </w:pPr>
      <w:r w:rsidRPr="00EB79B5">
        <w:rPr>
          <w:rFonts w:ascii="Cambria" w:hAnsi="Cambria"/>
        </w:rPr>
        <w:t>Na etapie realizacji należy umożliwić weryfikację dostarczanych mebli i w przypadku stwierdzenia niezgodności, możliwe jest wstrzymanie całej dostawy wraz z nakazem natychmiastowej wymiany na koszt i odpowiedzialność Wykonawcy.</w:t>
      </w:r>
    </w:p>
    <w:p w:rsidR="00D71B15" w:rsidRDefault="006F4980" w:rsidP="006F4980">
      <w:pPr>
        <w:jc w:val="both"/>
        <w:rPr>
          <w:rFonts w:ascii="Cambria" w:hAnsi="Cambria"/>
        </w:rPr>
      </w:pPr>
      <w:r w:rsidRPr="00EB79B5">
        <w:rPr>
          <w:rFonts w:ascii="Cambria" w:hAnsi="Cambria"/>
        </w:rPr>
        <w:t>Ewentualne wskazane naz</w:t>
      </w:r>
      <w:r w:rsidR="00D71B15">
        <w:rPr>
          <w:rFonts w:ascii="Cambria" w:hAnsi="Cambria"/>
        </w:rPr>
        <w:t>wy produktów oraz ich producentów</w:t>
      </w:r>
      <w:r w:rsidRPr="00EB79B5">
        <w:rPr>
          <w:rFonts w:ascii="Cambria" w:hAnsi="Cambria"/>
        </w:rPr>
        <w:t xml:space="preserve"> mają na celu jedynie przybliżyć wymagania, których nie można było opisać przy pomocy dostatecznie dokładnych i zrozumiałych określeń.</w:t>
      </w:r>
      <w:r w:rsidR="00D71B15">
        <w:rPr>
          <w:rFonts w:ascii="Cambria" w:hAnsi="Cambria"/>
        </w:rPr>
        <w:t xml:space="preserve"> </w:t>
      </w:r>
    </w:p>
    <w:p w:rsidR="006F4980" w:rsidRPr="00EB79B5" w:rsidRDefault="00D71B15" w:rsidP="006F4980">
      <w:pPr>
        <w:jc w:val="both"/>
        <w:rPr>
          <w:rFonts w:ascii="Cambria" w:hAnsi="Cambria"/>
        </w:rPr>
      </w:pPr>
      <w:r>
        <w:rPr>
          <w:rFonts w:ascii="Cambria" w:hAnsi="Cambria"/>
        </w:rPr>
        <w:t>Zamawiający dopuszcza stosowanie rozwiązań równoważnych o takich samych parametrach lub je przewyższających jak podane w opisie przedmiotu zamówienia, jednakże obowiązkiem wykonawcy jest udowodnienie równoważności</w:t>
      </w:r>
      <w:r w:rsidR="00B206F1">
        <w:rPr>
          <w:rFonts w:ascii="Cambria" w:hAnsi="Cambria"/>
        </w:rPr>
        <w:t>.</w:t>
      </w:r>
    </w:p>
    <w:p w:rsidR="006F4980" w:rsidRPr="00EB79B5" w:rsidRDefault="006F4980" w:rsidP="006F4980">
      <w:pPr>
        <w:ind w:firstLine="360"/>
        <w:jc w:val="both"/>
        <w:rPr>
          <w:rFonts w:ascii="Cambria" w:hAnsi="Cambria"/>
        </w:rPr>
      </w:pPr>
      <w:r w:rsidRPr="00EB79B5">
        <w:rPr>
          <w:rFonts w:ascii="Cambria" w:hAnsi="Cambria"/>
        </w:rPr>
        <w:t xml:space="preserve">Zamawiający dopuszcza tolerancję wymiarów w zakresie +/- 5% chyba, że w treści opisu podany jest inny dopuszczalny zakres tolerancji. Nie dopuszcza się zmiany szerokości i głębokości stołów i szaf oraz zmiany zakresu regulacji wysokości stołów, biurek, szaf. </w:t>
      </w:r>
    </w:p>
    <w:p w:rsidR="006F4980" w:rsidRPr="00EB79B5" w:rsidRDefault="006F4980" w:rsidP="006F4980">
      <w:pPr>
        <w:ind w:firstLine="360"/>
        <w:jc w:val="both"/>
        <w:rPr>
          <w:rFonts w:ascii="Cambria" w:hAnsi="Cambria"/>
        </w:rPr>
      </w:pPr>
      <w:r w:rsidRPr="00EB79B5">
        <w:rPr>
          <w:rFonts w:ascii="Cambria" w:hAnsi="Cambria"/>
        </w:rPr>
        <w:t xml:space="preserve">Wszystkie zaproponowane rozwiązania muszą być systemowe, seryjnie produkowane – nie dotyczy mebli wykonywanych pod zamówienie typu zabudowy kuchenne, wnękowe, lady recepcyjne itp. Pod pojęciem systemowe Zamawiający rozumie meble, które można łączyć ze sobą w różnych konfiguracjach oraz pozwalające w przyszłości na rozbudowę. </w:t>
      </w:r>
    </w:p>
    <w:p w:rsidR="006F4980" w:rsidRPr="00EB79B5" w:rsidRDefault="006F4980" w:rsidP="006F4980">
      <w:pPr>
        <w:autoSpaceDE w:val="0"/>
        <w:autoSpaceDN w:val="0"/>
        <w:adjustRightInd w:val="0"/>
        <w:ind w:firstLine="360"/>
        <w:jc w:val="both"/>
        <w:rPr>
          <w:rFonts w:ascii="Cambria" w:eastAsia="Univers-PL" w:hAnsi="Cambria"/>
        </w:rPr>
      </w:pPr>
      <w:r w:rsidRPr="00EB79B5">
        <w:rPr>
          <w:rFonts w:ascii="Cambria" w:hAnsi="Cambria"/>
        </w:rPr>
        <w:t xml:space="preserve">Zgodnie z </w:t>
      </w:r>
      <w:r w:rsidRPr="00EB79B5">
        <w:rPr>
          <w:rFonts w:ascii="Cambria" w:eastAsia="Univers-BoldPL" w:hAnsi="Cambria"/>
          <w:bCs/>
        </w:rPr>
        <w:t xml:space="preserve">Rozporządzeniem Prezesa Rady Ministrów </w:t>
      </w:r>
      <w:r w:rsidRPr="00EB79B5">
        <w:rPr>
          <w:rFonts w:ascii="Cambria" w:eastAsia="Univers-PL" w:hAnsi="Cambria"/>
        </w:rPr>
        <w:t xml:space="preserve">z dnia 30 grudnia 2009 r. </w:t>
      </w:r>
      <w:r w:rsidRPr="00EB79B5">
        <w:rPr>
          <w:rFonts w:ascii="Cambria" w:eastAsia="Univers-BoldPL" w:hAnsi="Cambria"/>
          <w:bCs/>
        </w:rPr>
        <w:t>w sprawie rodzajów dokumentów, jakich może żądać zamawiający od wykonawcy oraz form, w jakich te dokumenty mogą być składane (</w:t>
      </w:r>
      <w:r w:rsidRPr="00EB79B5">
        <w:rPr>
          <w:rFonts w:ascii="Cambria" w:eastAsia="Univers-PL" w:hAnsi="Cambria"/>
        </w:rPr>
        <w:t xml:space="preserve">§ 5.1), Zamawiający wymaga </w:t>
      </w:r>
      <w:r w:rsidRPr="00EB79B5">
        <w:rPr>
          <w:rFonts w:ascii="Cambria" w:hAnsi="Cambria"/>
        </w:rPr>
        <w:t>załączenia do dostawy wszystkich wymienionych w opisie certyfikatów i atestów. Certyfikaty, atesty mają być wystawione przez niezależną jednostkę uprawnioną do wydawania tego rodzaju zaświadczeń. Dokumenty te mają być opisane w sposób nie budzący wątpliwości do jakich mebli, krzeseł, tkanin są dedykowane (nazwa widniejąca na certyfikacie musi być nazwą systemu w przedstawionym katalogu, folderze).</w:t>
      </w:r>
    </w:p>
    <w:p w:rsidR="006F4980" w:rsidRPr="00EB79B5" w:rsidRDefault="006F4980" w:rsidP="00782AEE">
      <w:pPr>
        <w:pStyle w:val="Akapitzlist"/>
        <w:numPr>
          <w:ilvl w:val="0"/>
          <w:numId w:val="63"/>
        </w:numPr>
        <w:suppressAutoHyphens w:val="0"/>
        <w:spacing w:after="200" w:line="276" w:lineRule="auto"/>
        <w:contextualSpacing w:val="0"/>
        <w:jc w:val="both"/>
        <w:rPr>
          <w:rFonts w:ascii="Cambria" w:hAnsi="Cambria"/>
          <w:b/>
          <w:bCs/>
          <w:sz w:val="22"/>
          <w:szCs w:val="22"/>
        </w:rPr>
      </w:pPr>
      <w:r w:rsidRPr="00EB79B5">
        <w:rPr>
          <w:rFonts w:ascii="Cambria" w:hAnsi="Cambria"/>
          <w:b/>
          <w:sz w:val="22"/>
          <w:szCs w:val="22"/>
        </w:rPr>
        <w:t>EN 14073-2</w:t>
      </w:r>
      <w:r w:rsidRPr="00EB79B5">
        <w:rPr>
          <w:rFonts w:ascii="Cambria" w:hAnsi="Cambria"/>
          <w:sz w:val="22"/>
          <w:szCs w:val="22"/>
        </w:rPr>
        <w:t xml:space="preserve"> Meble biurowe. Meble do przechowywania. Część 2: Wymagania bezpieczeństwa</w:t>
      </w:r>
    </w:p>
    <w:p w:rsidR="006F4980" w:rsidRPr="00EB79B5" w:rsidRDefault="006F4980" w:rsidP="00782AEE">
      <w:pPr>
        <w:pStyle w:val="Nagwek4"/>
        <w:keepNext w:val="0"/>
        <w:numPr>
          <w:ilvl w:val="0"/>
          <w:numId w:val="62"/>
        </w:numPr>
        <w:suppressAutoHyphens w:val="0"/>
        <w:spacing w:before="100" w:after="0" w:line="276" w:lineRule="auto"/>
        <w:rPr>
          <w:rFonts w:ascii="Cambria" w:hAnsi="Cambria"/>
          <w:b w:val="0"/>
          <w:bCs w:val="0"/>
          <w:sz w:val="22"/>
          <w:szCs w:val="22"/>
        </w:rPr>
      </w:pPr>
      <w:r w:rsidRPr="00EB79B5">
        <w:rPr>
          <w:rFonts w:ascii="Cambria" w:hAnsi="Cambria"/>
          <w:sz w:val="22"/>
          <w:szCs w:val="22"/>
        </w:rPr>
        <w:t>EN 14073-3</w:t>
      </w:r>
      <w:r w:rsidRPr="00EB79B5">
        <w:rPr>
          <w:rFonts w:ascii="Cambria" w:hAnsi="Cambria"/>
          <w:b w:val="0"/>
          <w:bCs w:val="0"/>
          <w:sz w:val="22"/>
          <w:szCs w:val="22"/>
        </w:rPr>
        <w:t xml:space="preserve"> Meble biurowe. Meble do przechowywania. Część 3: Metody badań stateczności i wytrzymałości konstrukcji</w:t>
      </w:r>
    </w:p>
    <w:p w:rsidR="006F4980" w:rsidRPr="00EB79B5" w:rsidRDefault="006F4980" w:rsidP="00782AEE">
      <w:pPr>
        <w:pStyle w:val="Nagwek4"/>
        <w:keepNext w:val="0"/>
        <w:numPr>
          <w:ilvl w:val="0"/>
          <w:numId w:val="62"/>
        </w:numPr>
        <w:suppressAutoHyphens w:val="0"/>
        <w:spacing w:before="100" w:after="0" w:line="276" w:lineRule="auto"/>
        <w:rPr>
          <w:rFonts w:ascii="Cambria" w:hAnsi="Cambria"/>
          <w:b w:val="0"/>
          <w:bCs w:val="0"/>
          <w:sz w:val="22"/>
          <w:szCs w:val="22"/>
        </w:rPr>
      </w:pPr>
      <w:r w:rsidRPr="00EB79B5">
        <w:rPr>
          <w:rFonts w:ascii="Cambria" w:hAnsi="Cambria"/>
          <w:sz w:val="22"/>
          <w:szCs w:val="22"/>
        </w:rPr>
        <w:t>EN 14074</w:t>
      </w:r>
      <w:r w:rsidRPr="00EB79B5">
        <w:rPr>
          <w:rFonts w:ascii="Cambria" w:hAnsi="Cambria"/>
          <w:b w:val="0"/>
          <w:bCs w:val="0"/>
          <w:sz w:val="22"/>
          <w:szCs w:val="22"/>
        </w:rPr>
        <w:t xml:space="preserve"> Meble biurowe. Stoły, biurka i meble do przechowywania. Metody badań wytrzymałości i trwałości części ruchomych</w:t>
      </w:r>
    </w:p>
    <w:p w:rsidR="006F4980" w:rsidRPr="00EB79B5" w:rsidRDefault="006F4980" w:rsidP="00782AEE">
      <w:pPr>
        <w:pStyle w:val="Nagwek4"/>
        <w:keepNext w:val="0"/>
        <w:numPr>
          <w:ilvl w:val="0"/>
          <w:numId w:val="62"/>
        </w:numPr>
        <w:suppressAutoHyphens w:val="0"/>
        <w:spacing w:before="100" w:after="0" w:line="276" w:lineRule="auto"/>
        <w:rPr>
          <w:rFonts w:ascii="Cambria" w:hAnsi="Cambria"/>
          <w:b w:val="0"/>
          <w:bCs w:val="0"/>
          <w:sz w:val="22"/>
          <w:szCs w:val="22"/>
        </w:rPr>
      </w:pPr>
      <w:r w:rsidRPr="00EB79B5">
        <w:rPr>
          <w:rFonts w:ascii="Cambria" w:hAnsi="Cambria"/>
          <w:sz w:val="22"/>
          <w:szCs w:val="22"/>
        </w:rPr>
        <w:t>EN  527-1</w:t>
      </w:r>
      <w:r w:rsidRPr="00EB79B5">
        <w:rPr>
          <w:rFonts w:ascii="Cambria" w:hAnsi="Cambria"/>
          <w:b w:val="0"/>
          <w:bCs w:val="0"/>
          <w:sz w:val="22"/>
          <w:szCs w:val="22"/>
        </w:rPr>
        <w:t xml:space="preserve"> Meble biurowe -- Stoły robocze i biurka -- Część 1: Wymiary</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t>EN 527-2</w:t>
      </w:r>
      <w:r w:rsidRPr="00EB79B5">
        <w:rPr>
          <w:rFonts w:ascii="Cambria" w:hAnsi="Cambria"/>
          <w:sz w:val="22"/>
          <w:szCs w:val="22"/>
        </w:rPr>
        <w:t xml:space="preserve"> Meble biurowe -- Stoły robocze i biurka -- Część 2: Mechaniczne wymagania bezpieczeństwa</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t>EN 527-3</w:t>
      </w:r>
      <w:r w:rsidRPr="00EB79B5">
        <w:rPr>
          <w:rFonts w:ascii="Cambria" w:hAnsi="Cambria"/>
          <w:sz w:val="22"/>
          <w:szCs w:val="22"/>
        </w:rPr>
        <w:t xml:space="preserve"> Meble biurowe -- Stoły robocze, biurka i dostawki -- Część 3: Mechaniczne wymagania bezpieczeństwa</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t xml:space="preserve">Atest higieniczności dla proponowanych systemów meblowych (nie dotyczy krzeseł) , potwierdzający przeznaczenie do użytkowania w pomieszczeniach biurowych i użyteczności publicznej – </w:t>
      </w:r>
      <w:r w:rsidRPr="00EB79B5">
        <w:rPr>
          <w:rFonts w:ascii="Cambria" w:hAnsi="Cambria"/>
          <w:bCs/>
          <w:sz w:val="22"/>
          <w:szCs w:val="22"/>
        </w:rPr>
        <w:t xml:space="preserve">nie dopuszcza się na atestów na same składowe mebla. </w:t>
      </w:r>
    </w:p>
    <w:p w:rsidR="006F4980" w:rsidRPr="00EB79B5" w:rsidRDefault="006F4980" w:rsidP="00782AEE">
      <w:pPr>
        <w:pStyle w:val="Akapitzlist"/>
        <w:numPr>
          <w:ilvl w:val="0"/>
          <w:numId w:val="62"/>
        </w:numPr>
        <w:suppressAutoHyphens w:val="0"/>
        <w:spacing w:line="276" w:lineRule="auto"/>
        <w:contextualSpacing w:val="0"/>
        <w:jc w:val="both"/>
        <w:rPr>
          <w:rFonts w:ascii="Cambria" w:hAnsi="Cambria"/>
          <w:sz w:val="22"/>
          <w:szCs w:val="22"/>
        </w:rPr>
      </w:pPr>
      <w:r w:rsidRPr="00EB79B5">
        <w:rPr>
          <w:rFonts w:ascii="Cambria" w:hAnsi="Cambria"/>
          <w:b/>
          <w:bCs/>
          <w:sz w:val="22"/>
          <w:szCs w:val="22"/>
        </w:rPr>
        <w:t xml:space="preserve">Dokument (atesty, lub certyfikat) potwierdzający spełnienia Rozporządzenia </w:t>
      </w:r>
      <w:proofErr w:type="spellStart"/>
      <w:r w:rsidRPr="00EB79B5">
        <w:rPr>
          <w:rFonts w:ascii="Cambria" w:hAnsi="Cambria"/>
          <w:b/>
          <w:bCs/>
          <w:sz w:val="22"/>
          <w:szCs w:val="22"/>
        </w:rPr>
        <w:t>MPiPS</w:t>
      </w:r>
      <w:proofErr w:type="spellEnd"/>
      <w:r w:rsidRPr="00EB79B5">
        <w:rPr>
          <w:rFonts w:ascii="Cambria" w:hAnsi="Cambria"/>
          <w:b/>
          <w:bCs/>
          <w:sz w:val="22"/>
          <w:szCs w:val="22"/>
        </w:rPr>
        <w:t xml:space="preserve"> z 1 grudnia 1998 </w:t>
      </w:r>
      <w:r w:rsidRPr="00EB79B5">
        <w:rPr>
          <w:rFonts w:ascii="Cambria" w:hAnsi="Cambria"/>
          <w:bCs/>
          <w:sz w:val="22"/>
          <w:szCs w:val="22"/>
        </w:rPr>
        <w:t>(</w:t>
      </w:r>
      <w:proofErr w:type="spellStart"/>
      <w:r w:rsidRPr="00EB79B5">
        <w:rPr>
          <w:rFonts w:ascii="Cambria" w:hAnsi="Cambria"/>
          <w:bCs/>
          <w:sz w:val="22"/>
          <w:szCs w:val="22"/>
        </w:rPr>
        <w:t>Dz.U</w:t>
      </w:r>
      <w:proofErr w:type="spellEnd"/>
      <w:r w:rsidRPr="00EB79B5">
        <w:rPr>
          <w:rFonts w:ascii="Cambria" w:hAnsi="Cambria"/>
          <w:bCs/>
          <w:sz w:val="22"/>
          <w:szCs w:val="22"/>
        </w:rPr>
        <w:t>. Nr 148,poz.973)</w:t>
      </w:r>
    </w:p>
    <w:p w:rsidR="00C4591F" w:rsidRPr="00C4591F" w:rsidRDefault="00C4591F" w:rsidP="00C4591F">
      <w:pPr>
        <w:pStyle w:val="Tekstpodstawowy2"/>
        <w:ind w:left="426" w:firstLine="0"/>
        <w:rPr>
          <w:rFonts w:ascii="Cambria" w:hAnsi="Cambria"/>
        </w:rPr>
        <w:sectPr w:rsidR="00C4591F" w:rsidRPr="00C4591F" w:rsidSect="00B82F66">
          <w:headerReference w:type="even" r:id="rId109"/>
          <w:headerReference w:type="default" r:id="rId110"/>
          <w:footerReference w:type="even" r:id="rId111"/>
          <w:footerReference w:type="default" r:id="rId112"/>
          <w:headerReference w:type="first" r:id="rId113"/>
          <w:footerReference w:type="first" r:id="rId114"/>
          <w:pgSz w:w="11906" w:h="16838" w:code="9"/>
          <w:pgMar w:top="851" w:right="851" w:bottom="851" w:left="851" w:header="397" w:footer="380" w:gutter="0"/>
          <w:pgNumType w:start="1"/>
          <w:cols w:space="708"/>
          <w:titlePg/>
        </w:sectPr>
      </w:pPr>
    </w:p>
    <w:p w:rsidR="00C4591F" w:rsidRPr="00E83190" w:rsidRDefault="00C4591F" w:rsidP="00C4591F">
      <w:pPr>
        <w:pStyle w:val="Default"/>
        <w:ind w:left="0" w:right="-2" w:firstLine="0"/>
        <w:rPr>
          <w:rFonts w:ascii="Cambria" w:hAnsi="Cambria"/>
          <w:b/>
          <w:sz w:val="20"/>
          <w:szCs w:val="20"/>
        </w:rPr>
      </w:pPr>
    </w:p>
    <w:p w:rsidR="00C4591F" w:rsidRPr="00E83190" w:rsidRDefault="00C4591F" w:rsidP="00E83190">
      <w:pPr>
        <w:pStyle w:val="Tekstpodstawowy2"/>
        <w:ind w:left="7080" w:firstLine="708"/>
        <w:rPr>
          <w:rFonts w:ascii="Cambria" w:hAnsi="Cambria"/>
          <w:b/>
        </w:rPr>
      </w:pPr>
      <w:r w:rsidRPr="00E83190">
        <w:rPr>
          <w:rFonts w:ascii="Cambria" w:hAnsi="Cambria"/>
          <w:b/>
        </w:rPr>
        <w:t>Załącznik nr 3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miejscowość</w:t>
            </w:r>
          </w:p>
        </w:tc>
        <w:tc>
          <w:tcPr>
            <w:tcW w:w="80" w:type="dxa"/>
            <w:tcBorders>
              <w:top w:val="nil"/>
              <w:left w:val="nil"/>
              <w:bottom w:val="nil"/>
              <w:right w:val="nil"/>
            </w:tcBorders>
          </w:tcPr>
          <w:p w:rsidR="00C4591F" w:rsidRPr="00C4591F" w:rsidRDefault="00C4591F" w:rsidP="00B82F66">
            <w:pPr>
              <w:ind w:right="125"/>
              <w:jc w:val="center"/>
              <w:rPr>
                <w:rFonts w:ascii="Cambria" w:hAnsi="Cambria"/>
              </w:rPr>
            </w:pPr>
          </w:p>
        </w:tc>
        <w:tc>
          <w:tcPr>
            <w:tcW w:w="13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data</w:t>
            </w:r>
          </w:p>
        </w:tc>
      </w:tr>
    </w:tbl>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r>
      <w:r w:rsidRPr="00C4591F">
        <w:rPr>
          <w:rFonts w:ascii="Cambria" w:hAnsi="Cambria"/>
        </w:rPr>
        <w:tab/>
        <w:t xml:space="preserve">                    </w:t>
      </w:r>
    </w:p>
    <w:p w:rsidR="00C4591F" w:rsidRPr="00C4591F" w:rsidRDefault="00C4591F" w:rsidP="00C4591F">
      <w:pPr>
        <w:pStyle w:val="Default"/>
        <w:ind w:left="0" w:right="-2" w:firstLine="0"/>
        <w:rPr>
          <w:rFonts w:ascii="Cambria" w:hAnsi="Cambria"/>
          <w:b/>
          <w:sz w:val="20"/>
          <w:szCs w:val="20"/>
        </w:rPr>
      </w:pPr>
      <w:r w:rsidRPr="00C4591F">
        <w:rPr>
          <w:rFonts w:ascii="Cambria" w:hAnsi="Cambria"/>
          <w:sz w:val="20"/>
          <w:szCs w:val="20"/>
        </w:rPr>
        <w:t xml:space="preserve">              (pieczęć Wykonawcy)</w:t>
      </w: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Oświadczenie o spełnianiu warunków udziału w postępowaniu, </w:t>
      </w: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o których mowa w art. 22 ust 1 ustawy Prawo zamówień publicznych  </w:t>
      </w:r>
    </w:p>
    <w:p w:rsidR="00C4591F" w:rsidRPr="00C4591F" w:rsidRDefault="00C4591F" w:rsidP="00C4591F">
      <w:pPr>
        <w:ind w:right="-2"/>
        <w:rPr>
          <w:rFonts w:ascii="Cambria" w:hAnsi="Cambria"/>
        </w:rPr>
      </w:pPr>
    </w:p>
    <w:p w:rsidR="00C4591F" w:rsidRPr="00C4591F" w:rsidRDefault="00C4591F" w:rsidP="00C4591F">
      <w:pPr>
        <w:pStyle w:val="Tekstpodstawowy31"/>
        <w:ind w:right="-2" w:firstLine="708"/>
        <w:rPr>
          <w:rFonts w:ascii="Cambria" w:hAnsi="Cambria"/>
          <w:b w:val="0"/>
          <w:sz w:val="20"/>
        </w:rPr>
      </w:pPr>
      <w:r w:rsidRPr="00C4591F">
        <w:rPr>
          <w:rFonts w:ascii="Cambria" w:hAnsi="Cambria"/>
          <w:b w:val="0"/>
          <w:sz w:val="20"/>
        </w:rPr>
        <w:t>Oświadczam, że spełniam/spełniamy* warunki udziału w postępowaniu o udzielenie zamówienia publicznego dotyczące:</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 xml:space="preserve">posiadania uprawnień do wykonywania określonej działalności lub czynności, jeżeli przepisy prawa nakładają obowiązek ich posiadania; </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 xml:space="preserve">posiadania wiedzy i doświadczenia; </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 xml:space="preserve">dysponowania odpowiednim potencjałem technicznym oraz osobami zdolnymi do wykonania zamówienia; </w:t>
      </w:r>
    </w:p>
    <w:p w:rsidR="00C4591F" w:rsidRPr="00C4591F" w:rsidRDefault="00C4591F" w:rsidP="00782AEE">
      <w:pPr>
        <w:pStyle w:val="Default"/>
        <w:numPr>
          <w:ilvl w:val="0"/>
          <w:numId w:val="37"/>
        </w:numPr>
        <w:tabs>
          <w:tab w:val="left" w:pos="425"/>
        </w:tabs>
        <w:ind w:left="850" w:hanging="425"/>
        <w:rPr>
          <w:rFonts w:ascii="Cambria" w:hAnsi="Cambria"/>
          <w:sz w:val="20"/>
          <w:szCs w:val="20"/>
        </w:rPr>
      </w:pPr>
      <w:r w:rsidRPr="00C4591F">
        <w:rPr>
          <w:rFonts w:ascii="Cambria" w:hAnsi="Cambria"/>
          <w:iCs/>
          <w:sz w:val="20"/>
          <w:szCs w:val="20"/>
        </w:rPr>
        <w:t>sytuacji ekonomicznej i finansowej.</w:t>
      </w:r>
    </w:p>
    <w:p w:rsidR="00C4591F" w:rsidRPr="00C4591F" w:rsidRDefault="00C4591F" w:rsidP="00C4591F">
      <w:pPr>
        <w:ind w:right="-2"/>
        <w:rPr>
          <w:rFonts w:ascii="Cambria" w:hAnsi="Cambria"/>
        </w:rPr>
      </w:pPr>
    </w:p>
    <w:p w:rsidR="00C4591F" w:rsidRPr="00C4591F" w:rsidRDefault="00C4591F" w:rsidP="00C4591F">
      <w:pPr>
        <w:autoSpaceDE w:val="0"/>
        <w:autoSpaceDN w:val="0"/>
        <w:adjustRightInd w:val="0"/>
        <w:ind w:right="-2"/>
        <w:rPr>
          <w:rFonts w:ascii="Cambria" w:eastAsia="Calibri" w:hAnsi="Cambria"/>
          <w:iCs/>
          <w:color w:val="000000"/>
        </w:rPr>
      </w:pPr>
      <w:r w:rsidRPr="00C4591F">
        <w:rPr>
          <w:rFonts w:ascii="Cambria" w:eastAsia="Calibri" w:hAnsi="Cambria"/>
          <w:iCs/>
          <w:color w:val="000000"/>
        </w:rPr>
        <w:t xml:space="preserve"> </w:t>
      </w: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216DB9" w:rsidRDefault="00C4591F" w:rsidP="00C4591F">
      <w:pPr>
        <w:pStyle w:val="Stopka"/>
        <w:tabs>
          <w:tab w:val="clear" w:pos="4536"/>
          <w:tab w:val="clear" w:pos="9072"/>
        </w:tabs>
        <w:ind w:left="4593" w:right="-2" w:firstLine="363"/>
        <w:rPr>
          <w:rFonts w:ascii="Cambria" w:hAnsi="Cambria"/>
        </w:rPr>
      </w:pPr>
    </w:p>
    <w:p w:rsidR="00C4591F" w:rsidRPr="00216DB9" w:rsidRDefault="00C4591F" w:rsidP="00C4591F">
      <w:pPr>
        <w:pStyle w:val="Stopka"/>
        <w:tabs>
          <w:tab w:val="clear" w:pos="4536"/>
          <w:tab w:val="clear" w:pos="9072"/>
        </w:tabs>
        <w:ind w:left="4593" w:right="-2" w:hanging="57"/>
        <w:jc w:val="center"/>
        <w:rPr>
          <w:rFonts w:ascii="Cambria" w:hAnsi="Cambria"/>
        </w:rPr>
      </w:pPr>
      <w:r w:rsidRPr="00216DB9">
        <w:rPr>
          <w:rFonts w:ascii="Cambria" w:hAnsi="Cambria"/>
        </w:rPr>
        <w:t>…………………………………………….............…………..</w:t>
      </w:r>
    </w:p>
    <w:p w:rsidR="00C4591F" w:rsidRPr="00216DB9" w:rsidRDefault="00C4591F" w:rsidP="00C4591F">
      <w:pPr>
        <w:ind w:left="4536" w:right="-2"/>
        <w:jc w:val="center"/>
        <w:rPr>
          <w:rFonts w:ascii="Cambria" w:hAnsi="Cambria"/>
          <w:sz w:val="20"/>
          <w:szCs w:val="20"/>
        </w:rPr>
      </w:pPr>
      <w:r w:rsidRPr="00216DB9">
        <w:rPr>
          <w:rFonts w:ascii="Cambria" w:hAnsi="Cambria"/>
          <w:sz w:val="20"/>
          <w:szCs w:val="20"/>
        </w:rPr>
        <w:t>/podpis uprawnionego  przedstawiciela  Wykonawcy/</w:t>
      </w:r>
    </w:p>
    <w:p w:rsidR="00C4591F" w:rsidRPr="00216DB9" w:rsidRDefault="00C4591F" w:rsidP="00C4591F">
      <w:pPr>
        <w:ind w:left="4536" w:right="-2"/>
        <w:rPr>
          <w:rFonts w:ascii="Cambria" w:hAnsi="Cambria"/>
          <w:sz w:val="20"/>
          <w:szCs w:val="20"/>
        </w:rPr>
      </w:pPr>
    </w:p>
    <w:p w:rsidR="00C4591F" w:rsidRPr="00C4591F" w:rsidRDefault="00C4591F" w:rsidP="00C4591F">
      <w:pPr>
        <w:ind w:left="4536" w:right="-2"/>
        <w:rPr>
          <w:rFonts w:ascii="Cambria" w:hAnsi="Cambria"/>
        </w:rPr>
      </w:pPr>
    </w:p>
    <w:p w:rsidR="00C4591F" w:rsidRPr="00C4591F" w:rsidRDefault="00C4591F" w:rsidP="00C4591F">
      <w:pPr>
        <w:ind w:left="4536" w:right="-2"/>
        <w:rPr>
          <w:rFonts w:ascii="Cambria" w:hAnsi="Cambria"/>
        </w:rPr>
      </w:pPr>
    </w:p>
    <w:p w:rsidR="00C4591F" w:rsidRPr="00C4591F" w:rsidRDefault="00C4591F" w:rsidP="00C4591F">
      <w:pPr>
        <w:ind w:left="4536" w:right="-2"/>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r w:rsidRPr="00C4591F">
        <w:rPr>
          <w:rFonts w:ascii="Cambria" w:hAnsi="Cambria" w:cs="Tahoma"/>
        </w:rPr>
        <w:t>*</w:t>
      </w:r>
      <w:r w:rsidRPr="00C4591F">
        <w:rPr>
          <w:rFonts w:ascii="Cambria" w:hAnsi="Cambria" w:cs="Tahoma"/>
        </w:rPr>
        <w:tab/>
        <w:t>Niepotrzebne skreślić</w:t>
      </w:r>
    </w:p>
    <w:p w:rsidR="00C4591F" w:rsidRPr="00C4591F" w:rsidRDefault="00C4591F" w:rsidP="00C4591F">
      <w:pPr>
        <w:pStyle w:val="Tekstpodstawowy2"/>
        <w:ind w:left="0" w:firstLine="0"/>
        <w:rPr>
          <w:rFonts w:ascii="Cambria" w:hAnsi="Cambria"/>
        </w:rPr>
      </w:pPr>
    </w:p>
    <w:p w:rsidR="00C4591F" w:rsidRPr="00E83190" w:rsidRDefault="00C4591F" w:rsidP="00E83190">
      <w:pPr>
        <w:pStyle w:val="Tekstpodstawowy2"/>
        <w:ind w:left="7080" w:firstLine="708"/>
        <w:rPr>
          <w:rFonts w:ascii="Cambria" w:hAnsi="Cambria"/>
          <w:b/>
        </w:rPr>
      </w:pPr>
      <w:r w:rsidRPr="00E83190">
        <w:rPr>
          <w:rFonts w:ascii="Cambria" w:hAnsi="Cambria"/>
          <w:b/>
        </w:rPr>
        <w:lastRenderedPageBreak/>
        <w:t>Załącznik nr 4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C4591F" w:rsidRDefault="00C4591F" w:rsidP="00B82F66">
            <w:pPr>
              <w:ind w:right="34"/>
              <w:jc w:val="center"/>
              <w:rPr>
                <w:rFonts w:ascii="Cambria" w:hAnsi="Cambria" w:cs="Tahoma"/>
              </w:rPr>
            </w:pPr>
            <w:r w:rsidRPr="00C4591F">
              <w:rPr>
                <w:rFonts w:ascii="Cambria" w:hAnsi="Cambria"/>
              </w:rPr>
              <w:t>miejscowość</w:t>
            </w:r>
          </w:p>
        </w:tc>
        <w:tc>
          <w:tcPr>
            <w:tcW w:w="80" w:type="dxa"/>
            <w:tcBorders>
              <w:top w:val="nil"/>
              <w:left w:val="nil"/>
              <w:bottom w:val="nil"/>
              <w:right w:val="nil"/>
            </w:tcBorders>
          </w:tcPr>
          <w:p w:rsidR="00C4591F" w:rsidRPr="00C4591F" w:rsidRDefault="00C4591F" w:rsidP="00B82F66">
            <w:pPr>
              <w:ind w:right="125"/>
              <w:jc w:val="center"/>
              <w:rPr>
                <w:rFonts w:ascii="Cambria" w:hAnsi="Cambria"/>
              </w:rPr>
            </w:pPr>
          </w:p>
        </w:tc>
        <w:tc>
          <w:tcPr>
            <w:tcW w:w="13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data</w:t>
            </w:r>
          </w:p>
        </w:tc>
      </w:tr>
    </w:tbl>
    <w:p w:rsidR="00C4591F" w:rsidRPr="00C4591F" w:rsidRDefault="00C4591F" w:rsidP="00C4591F">
      <w:pPr>
        <w:pStyle w:val="Nagwek1"/>
        <w:ind w:left="7088" w:firstLine="0"/>
        <w:jc w:val="left"/>
        <w:rPr>
          <w:rFonts w:ascii="Cambria" w:hAnsi="Cambria"/>
          <w:b w:val="0"/>
          <w:sz w:val="20"/>
          <w:szCs w:val="20"/>
        </w:rPr>
      </w:pPr>
    </w:p>
    <w:p w:rsidR="00C4591F" w:rsidRPr="00C4591F" w:rsidRDefault="00C4591F" w:rsidP="00C4591F">
      <w:pPr>
        <w:rPr>
          <w:rFonts w:ascii="Cambria" w:hAnsi="Cambria"/>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r>
      <w:r w:rsidRPr="00C4591F">
        <w:rPr>
          <w:rFonts w:ascii="Cambria" w:hAnsi="Cambria"/>
        </w:rPr>
        <w:tab/>
        <w:t xml:space="preserve">                    </w:t>
      </w:r>
    </w:p>
    <w:p w:rsidR="00C4591F" w:rsidRPr="00C4591F" w:rsidRDefault="00C4591F" w:rsidP="00C4591F">
      <w:pPr>
        <w:pStyle w:val="Default"/>
        <w:ind w:right="-2"/>
        <w:rPr>
          <w:rFonts w:ascii="Cambria" w:hAnsi="Cambria"/>
          <w:b/>
          <w:sz w:val="20"/>
          <w:szCs w:val="20"/>
        </w:rPr>
      </w:pPr>
      <w:r w:rsidRPr="00C4591F">
        <w:rPr>
          <w:rFonts w:ascii="Cambria" w:hAnsi="Cambria"/>
          <w:sz w:val="20"/>
          <w:szCs w:val="20"/>
        </w:rPr>
        <w:t xml:space="preserve">              (pieczęć Wykonawcy)</w:t>
      </w: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Oświadczenie o braku podstaw do wykluczenia </w:t>
      </w: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na podstawie w art. 24 ust. 1 ustawy Prawo zamówień publicznych</w:t>
      </w:r>
    </w:p>
    <w:p w:rsidR="00C4591F" w:rsidRPr="00C4591F" w:rsidRDefault="00C4591F" w:rsidP="00C4591F">
      <w:pPr>
        <w:ind w:right="-2"/>
        <w:rPr>
          <w:rFonts w:ascii="Cambria" w:hAnsi="Cambria"/>
        </w:rPr>
      </w:pPr>
    </w:p>
    <w:p w:rsidR="00C4591F" w:rsidRPr="00C4591F" w:rsidRDefault="00C4591F" w:rsidP="00C4591F">
      <w:pPr>
        <w:ind w:right="-2"/>
        <w:rPr>
          <w:rFonts w:ascii="Cambria" w:hAnsi="Cambria"/>
        </w:rPr>
      </w:pPr>
    </w:p>
    <w:p w:rsidR="00C4591F" w:rsidRPr="00C4591F" w:rsidRDefault="00C4591F" w:rsidP="00C4591F">
      <w:pPr>
        <w:ind w:right="-2"/>
        <w:rPr>
          <w:rFonts w:ascii="Cambria" w:hAnsi="Cambria"/>
        </w:rPr>
      </w:pPr>
    </w:p>
    <w:p w:rsidR="00C4591F" w:rsidRPr="00C4591F" w:rsidRDefault="00C4591F" w:rsidP="00C4591F">
      <w:pPr>
        <w:ind w:right="-2"/>
        <w:rPr>
          <w:rFonts w:ascii="Cambria" w:hAnsi="Cambria"/>
        </w:rPr>
      </w:pPr>
    </w:p>
    <w:p w:rsidR="00C4591F" w:rsidRPr="00C4591F" w:rsidRDefault="00C4591F" w:rsidP="00C4591F">
      <w:pPr>
        <w:ind w:right="-2" w:firstLine="425"/>
        <w:rPr>
          <w:rFonts w:ascii="Cambria" w:hAnsi="Cambria"/>
        </w:rPr>
      </w:pPr>
      <w:r w:rsidRPr="00C4591F">
        <w:rPr>
          <w:rFonts w:ascii="Cambria" w:hAnsi="Cambria"/>
        </w:rPr>
        <w:t>Oświadczam, że w stosunku do mnie/nas* nie zaistniała żadna z przesłanek określonych w art. 24 ust. 1 ustawy Prawo zamówień publicznych powodująca wykluczenie mnie/nas* z postępowania.</w:t>
      </w: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pStyle w:val="Stopka"/>
        <w:tabs>
          <w:tab w:val="left" w:pos="708"/>
        </w:tabs>
        <w:ind w:left="4593" w:right="-2" w:firstLine="363"/>
        <w:rPr>
          <w:rFonts w:ascii="Cambria" w:hAnsi="Cambria"/>
          <w:lang w:eastAsia="ar-SA"/>
        </w:rPr>
      </w:pPr>
    </w:p>
    <w:p w:rsidR="00C4591F" w:rsidRPr="00216DB9" w:rsidRDefault="00C4591F" w:rsidP="00C4591F">
      <w:pPr>
        <w:pStyle w:val="Stopka"/>
        <w:tabs>
          <w:tab w:val="left" w:pos="708"/>
        </w:tabs>
        <w:ind w:left="4593" w:right="-2" w:hanging="57"/>
        <w:jc w:val="center"/>
        <w:rPr>
          <w:rFonts w:ascii="Cambria" w:hAnsi="Cambria"/>
        </w:rPr>
      </w:pPr>
      <w:r w:rsidRPr="00216DB9">
        <w:rPr>
          <w:rFonts w:ascii="Cambria" w:hAnsi="Cambria"/>
        </w:rPr>
        <w:t>…………………………………………….............…………..</w:t>
      </w:r>
    </w:p>
    <w:p w:rsidR="00C4591F" w:rsidRPr="00216DB9" w:rsidRDefault="00C4591F" w:rsidP="00C4591F">
      <w:pPr>
        <w:ind w:left="4536" w:right="-2"/>
        <w:jc w:val="center"/>
        <w:rPr>
          <w:rFonts w:ascii="Cambria" w:hAnsi="Cambria"/>
          <w:sz w:val="20"/>
          <w:szCs w:val="20"/>
        </w:rPr>
      </w:pPr>
      <w:r w:rsidRPr="00216DB9">
        <w:rPr>
          <w:rFonts w:ascii="Cambria" w:hAnsi="Cambria"/>
          <w:sz w:val="20"/>
          <w:szCs w:val="20"/>
        </w:rPr>
        <w:t>/podpis uprawnionego  przedstawiciela  Wykonawcy/</w:t>
      </w: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autoSpaceDE w:val="0"/>
        <w:autoSpaceDN w:val="0"/>
        <w:adjustRightInd w:val="0"/>
        <w:ind w:right="-2"/>
        <w:rPr>
          <w:rFonts w:ascii="Cambria" w:eastAsia="Calibri" w:hAnsi="Cambria"/>
          <w:iCs/>
          <w:color w:val="000000"/>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rPr>
      </w:pPr>
    </w:p>
    <w:p w:rsidR="00C4591F" w:rsidRPr="00C4591F" w:rsidRDefault="00C4591F" w:rsidP="00C4591F">
      <w:pPr>
        <w:pStyle w:val="Tekstpodstawowy2"/>
        <w:ind w:left="0" w:firstLine="0"/>
        <w:rPr>
          <w:rFonts w:ascii="Cambria" w:hAnsi="Cambria" w:cs="Tahoma"/>
        </w:rPr>
      </w:pPr>
      <w:r w:rsidRPr="00C4591F">
        <w:rPr>
          <w:rFonts w:ascii="Cambria" w:hAnsi="Cambria" w:cs="Tahoma"/>
        </w:rPr>
        <w:t>*</w:t>
      </w:r>
      <w:r w:rsidRPr="00C4591F">
        <w:rPr>
          <w:rFonts w:ascii="Cambria" w:hAnsi="Cambria" w:cs="Tahoma"/>
        </w:rPr>
        <w:tab/>
        <w:t xml:space="preserve">Niepotrzebne skreślić  </w:t>
      </w:r>
    </w:p>
    <w:p w:rsidR="00A421A7" w:rsidRDefault="00A421A7" w:rsidP="00C4591F">
      <w:pPr>
        <w:pStyle w:val="Default"/>
        <w:ind w:right="-2"/>
        <w:jc w:val="left"/>
        <w:rPr>
          <w:rFonts w:ascii="Cambria" w:hAnsi="Cambria"/>
          <w:sz w:val="20"/>
          <w:szCs w:val="20"/>
        </w:rPr>
      </w:pPr>
    </w:p>
    <w:p w:rsidR="00A421A7" w:rsidRDefault="00A421A7" w:rsidP="00C4591F">
      <w:pPr>
        <w:pStyle w:val="Default"/>
        <w:ind w:right="-2"/>
        <w:jc w:val="left"/>
        <w:rPr>
          <w:rFonts w:ascii="Cambria" w:hAnsi="Cambria"/>
          <w:sz w:val="20"/>
          <w:szCs w:val="20"/>
        </w:rPr>
      </w:pPr>
    </w:p>
    <w:p w:rsidR="00A421A7" w:rsidRDefault="00A421A7" w:rsidP="00C4591F">
      <w:pPr>
        <w:pStyle w:val="Default"/>
        <w:ind w:right="-2"/>
        <w:jc w:val="left"/>
        <w:rPr>
          <w:rFonts w:ascii="Cambria" w:hAnsi="Cambria"/>
          <w:sz w:val="20"/>
          <w:szCs w:val="20"/>
        </w:rPr>
      </w:pPr>
    </w:p>
    <w:p w:rsidR="00C4591F" w:rsidRPr="00D114A8" w:rsidRDefault="00C4591F" w:rsidP="00A421A7">
      <w:pPr>
        <w:pStyle w:val="Default"/>
        <w:ind w:left="7647" w:right="-2" w:firstLine="141"/>
        <w:jc w:val="left"/>
        <w:rPr>
          <w:rFonts w:ascii="Cambria" w:hAnsi="Cambria"/>
          <w:b/>
          <w:sz w:val="20"/>
          <w:szCs w:val="20"/>
        </w:rPr>
      </w:pPr>
      <w:r w:rsidRPr="00D114A8">
        <w:rPr>
          <w:rFonts w:ascii="Cambria" w:hAnsi="Cambria"/>
          <w:b/>
          <w:sz w:val="20"/>
          <w:szCs w:val="20"/>
        </w:rPr>
        <w:lastRenderedPageBreak/>
        <w:t>Załącznik nr 5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C4591F" w:rsidRDefault="00C4591F" w:rsidP="00B82F66">
            <w:pPr>
              <w:ind w:right="34"/>
              <w:jc w:val="center"/>
              <w:rPr>
                <w:rFonts w:ascii="Cambria" w:hAnsi="Cambria" w:cs="Tahoma"/>
              </w:rPr>
            </w:pPr>
            <w:r w:rsidRPr="00C4591F">
              <w:rPr>
                <w:rFonts w:ascii="Cambria" w:hAnsi="Cambria"/>
              </w:rPr>
              <w:t>miejscowość</w:t>
            </w:r>
          </w:p>
        </w:tc>
        <w:tc>
          <w:tcPr>
            <w:tcW w:w="80" w:type="dxa"/>
            <w:tcBorders>
              <w:top w:val="nil"/>
              <w:left w:val="nil"/>
              <w:bottom w:val="nil"/>
              <w:right w:val="nil"/>
            </w:tcBorders>
          </w:tcPr>
          <w:p w:rsidR="00C4591F" w:rsidRPr="00C4591F" w:rsidRDefault="00C4591F" w:rsidP="00B82F66">
            <w:pPr>
              <w:ind w:right="125"/>
              <w:jc w:val="center"/>
              <w:rPr>
                <w:rFonts w:ascii="Cambria" w:hAnsi="Cambria"/>
              </w:rPr>
            </w:pPr>
          </w:p>
        </w:tc>
        <w:tc>
          <w:tcPr>
            <w:tcW w:w="1301" w:type="dxa"/>
            <w:tcBorders>
              <w:top w:val="dotted" w:sz="4" w:space="0" w:color="auto"/>
              <w:left w:val="nil"/>
              <w:bottom w:val="nil"/>
              <w:right w:val="nil"/>
            </w:tcBorders>
          </w:tcPr>
          <w:p w:rsidR="00C4591F" w:rsidRPr="00C4591F" w:rsidRDefault="00C4591F" w:rsidP="00B82F66">
            <w:pPr>
              <w:jc w:val="center"/>
              <w:rPr>
                <w:rFonts w:ascii="Cambria" w:hAnsi="Cambria" w:cs="Tahoma"/>
              </w:rPr>
            </w:pPr>
            <w:r w:rsidRPr="00C4591F">
              <w:rPr>
                <w:rFonts w:ascii="Cambria" w:hAnsi="Cambria"/>
              </w:rPr>
              <w:t>data</w:t>
            </w:r>
          </w:p>
        </w:tc>
      </w:tr>
    </w:tbl>
    <w:p w:rsidR="00C4591F" w:rsidRPr="00C4591F" w:rsidRDefault="00C4591F" w:rsidP="00C4591F">
      <w:pPr>
        <w:pStyle w:val="Default"/>
        <w:ind w:left="0" w:right="-2" w:firstLine="0"/>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t>…</w:t>
      </w:r>
      <w:r w:rsidRPr="00C4591F">
        <w:rPr>
          <w:rFonts w:ascii="Cambria" w:hAnsi="Cambria"/>
        </w:rPr>
        <w:tab/>
        <w:t xml:space="preserve">                    </w:t>
      </w:r>
    </w:p>
    <w:p w:rsidR="00C4591F" w:rsidRPr="00C4591F" w:rsidRDefault="00C4591F" w:rsidP="00C4591F">
      <w:pPr>
        <w:pStyle w:val="Default"/>
        <w:ind w:right="-2"/>
        <w:rPr>
          <w:rFonts w:ascii="Cambria" w:hAnsi="Cambria"/>
          <w:b/>
          <w:sz w:val="20"/>
          <w:szCs w:val="20"/>
        </w:rPr>
      </w:pPr>
      <w:r w:rsidRPr="00C4591F">
        <w:rPr>
          <w:rFonts w:ascii="Cambria" w:hAnsi="Cambria"/>
          <w:sz w:val="20"/>
          <w:szCs w:val="20"/>
        </w:rPr>
        <w:t xml:space="preserve">              (pieczęć Wykonawcy)</w:t>
      </w: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rPr>
          <w:rFonts w:ascii="Cambria" w:hAnsi="Cambria"/>
          <w:b/>
          <w:sz w:val="20"/>
          <w:szCs w:val="20"/>
        </w:rPr>
      </w:pPr>
    </w:p>
    <w:p w:rsidR="00C4591F" w:rsidRPr="00C4591F" w:rsidRDefault="00C4591F" w:rsidP="00C4591F">
      <w:pPr>
        <w:pStyle w:val="Default"/>
        <w:ind w:right="-2"/>
        <w:jc w:val="center"/>
        <w:rPr>
          <w:rFonts w:ascii="Cambria" w:hAnsi="Cambria"/>
          <w:b/>
          <w:sz w:val="20"/>
          <w:szCs w:val="20"/>
        </w:rPr>
      </w:pPr>
      <w:r w:rsidRPr="00C4591F">
        <w:rPr>
          <w:rFonts w:ascii="Cambria" w:hAnsi="Cambria"/>
          <w:b/>
          <w:sz w:val="20"/>
          <w:szCs w:val="20"/>
        </w:rPr>
        <w:t xml:space="preserve">Informacja </w:t>
      </w:r>
    </w:p>
    <w:p w:rsidR="00C4591F" w:rsidRPr="00C4591F" w:rsidRDefault="00C4591F" w:rsidP="00A421A7">
      <w:pPr>
        <w:tabs>
          <w:tab w:val="left" w:pos="4109"/>
        </w:tabs>
        <w:jc w:val="center"/>
        <w:rPr>
          <w:rFonts w:ascii="Cambria" w:hAnsi="Cambria"/>
          <w:b/>
        </w:rPr>
      </w:pPr>
      <w:r w:rsidRPr="00C4591F">
        <w:rPr>
          <w:rFonts w:ascii="Cambria" w:hAnsi="Cambria"/>
          <w:b/>
        </w:rPr>
        <w:t>o której mowa art. 26 ust. 2d ustawy Prawo zamówień publicznych</w:t>
      </w:r>
    </w:p>
    <w:p w:rsidR="00C4591F" w:rsidRPr="00A421A7" w:rsidRDefault="00C4591F" w:rsidP="00216DB9">
      <w:pPr>
        <w:tabs>
          <w:tab w:val="left" w:pos="426"/>
        </w:tabs>
        <w:spacing w:after="240"/>
        <w:ind w:firstLine="425"/>
        <w:jc w:val="both"/>
        <w:rPr>
          <w:rFonts w:ascii="Cambria" w:hAnsi="Cambria"/>
          <w:sz w:val="20"/>
          <w:szCs w:val="20"/>
        </w:rPr>
      </w:pPr>
      <w:r w:rsidRPr="00C4591F">
        <w:rPr>
          <w:rFonts w:ascii="Cambria" w:hAnsi="Cambria"/>
        </w:rPr>
        <w:tab/>
      </w:r>
      <w:r w:rsidRPr="00A421A7">
        <w:rPr>
          <w:rFonts w:ascii="Cambria" w:hAnsi="Cambria"/>
          <w:sz w:val="20"/>
          <w:szCs w:val="20"/>
        </w:rPr>
        <w:t>Na podstawie art. 26 ust. 2d ustawy Prawo zamówień publicznych informuję, że nie należę do grupy kapitałowej/należę do grupy kapitałowej, w skład której wchodzą niżej wymienione podmioty:*</w:t>
      </w:r>
    </w:p>
    <w:tbl>
      <w:tblPr>
        <w:tblW w:w="1037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7"/>
        <w:gridCol w:w="9806"/>
      </w:tblGrid>
      <w:tr w:rsidR="00C4591F" w:rsidRPr="00A421A7" w:rsidTr="00B82F66">
        <w:trPr>
          <w:trHeight w:val="660"/>
        </w:trPr>
        <w:tc>
          <w:tcPr>
            <w:tcW w:w="567" w:type="dxa"/>
            <w:shd w:val="clear" w:color="auto" w:fill="D9D9D9"/>
            <w:vAlign w:val="center"/>
          </w:tcPr>
          <w:p w:rsidR="00C4591F" w:rsidRPr="00A421A7" w:rsidRDefault="00C4591F" w:rsidP="00B82F66">
            <w:pPr>
              <w:tabs>
                <w:tab w:val="left" w:pos="4109"/>
              </w:tabs>
              <w:jc w:val="center"/>
              <w:rPr>
                <w:rFonts w:ascii="Cambria" w:hAnsi="Cambria"/>
                <w:b/>
                <w:sz w:val="20"/>
                <w:szCs w:val="20"/>
              </w:rPr>
            </w:pPr>
            <w:r w:rsidRPr="00A421A7">
              <w:rPr>
                <w:rFonts w:ascii="Cambria" w:hAnsi="Cambria"/>
                <w:b/>
                <w:sz w:val="20"/>
                <w:szCs w:val="20"/>
              </w:rPr>
              <w:t>Lp.</w:t>
            </w:r>
          </w:p>
        </w:tc>
        <w:tc>
          <w:tcPr>
            <w:tcW w:w="9806" w:type="dxa"/>
            <w:shd w:val="clear" w:color="auto" w:fill="D9D9D9"/>
            <w:vAlign w:val="center"/>
          </w:tcPr>
          <w:p w:rsidR="00C4591F" w:rsidRPr="00A421A7" w:rsidRDefault="00C4591F" w:rsidP="00B82F66">
            <w:pPr>
              <w:tabs>
                <w:tab w:val="left" w:pos="4109"/>
              </w:tabs>
              <w:jc w:val="center"/>
              <w:rPr>
                <w:rFonts w:ascii="Cambria" w:hAnsi="Cambria"/>
                <w:b/>
                <w:sz w:val="20"/>
                <w:szCs w:val="20"/>
              </w:rPr>
            </w:pPr>
            <w:r w:rsidRPr="00A421A7">
              <w:rPr>
                <w:rFonts w:ascii="Cambria" w:hAnsi="Cambria"/>
                <w:b/>
                <w:sz w:val="20"/>
                <w:szCs w:val="20"/>
              </w:rPr>
              <w:t>Dane podmiotu</w:t>
            </w:r>
          </w:p>
          <w:p w:rsidR="00C4591F" w:rsidRPr="00A421A7" w:rsidRDefault="00A421A7" w:rsidP="00A421A7">
            <w:pPr>
              <w:tabs>
                <w:tab w:val="left" w:pos="4109"/>
              </w:tabs>
              <w:jc w:val="center"/>
              <w:rPr>
                <w:rFonts w:ascii="Cambria" w:hAnsi="Cambria"/>
                <w:b/>
                <w:sz w:val="20"/>
                <w:szCs w:val="20"/>
              </w:rPr>
            </w:pPr>
            <w:r w:rsidRPr="00A421A7">
              <w:rPr>
                <w:rFonts w:ascii="Cambria" w:hAnsi="Cambria"/>
                <w:sz w:val="20"/>
                <w:szCs w:val="20"/>
              </w:rPr>
              <w:t>(nazwa, adres</w:t>
            </w:r>
            <w:r w:rsidR="00C4591F" w:rsidRPr="00A421A7">
              <w:rPr>
                <w:rFonts w:ascii="Cambria" w:hAnsi="Cambria"/>
                <w:sz w:val="20"/>
                <w:szCs w:val="20"/>
              </w:rPr>
              <w:t>)</w:t>
            </w: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28"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r w:rsidR="00C4591F" w:rsidRPr="00A421A7" w:rsidTr="00B82F66">
        <w:trPr>
          <w:trHeight w:val="850"/>
        </w:trPr>
        <w:tc>
          <w:tcPr>
            <w:tcW w:w="567" w:type="dxa"/>
            <w:vAlign w:val="center"/>
          </w:tcPr>
          <w:p w:rsidR="00C4591F" w:rsidRPr="00A421A7" w:rsidRDefault="00C4591F" w:rsidP="00782AEE">
            <w:pPr>
              <w:numPr>
                <w:ilvl w:val="0"/>
                <w:numId w:val="38"/>
              </w:numPr>
              <w:tabs>
                <w:tab w:val="left" w:pos="4109"/>
              </w:tabs>
              <w:spacing w:after="0" w:line="240" w:lineRule="auto"/>
              <w:ind w:left="0" w:firstLine="0"/>
              <w:rPr>
                <w:rFonts w:ascii="Cambria" w:hAnsi="Cambria"/>
                <w:sz w:val="20"/>
                <w:szCs w:val="20"/>
              </w:rPr>
            </w:pPr>
          </w:p>
        </w:tc>
        <w:tc>
          <w:tcPr>
            <w:tcW w:w="9806" w:type="dxa"/>
            <w:vAlign w:val="center"/>
          </w:tcPr>
          <w:p w:rsidR="00C4591F" w:rsidRPr="00A421A7" w:rsidRDefault="00C4591F" w:rsidP="00B82F66">
            <w:pPr>
              <w:tabs>
                <w:tab w:val="left" w:pos="4109"/>
              </w:tabs>
              <w:rPr>
                <w:rFonts w:ascii="Cambria" w:hAnsi="Cambria"/>
                <w:b/>
                <w:sz w:val="20"/>
                <w:szCs w:val="20"/>
              </w:rPr>
            </w:pPr>
          </w:p>
        </w:tc>
      </w:tr>
    </w:tbl>
    <w:p w:rsidR="00C4591F" w:rsidRPr="00C4591F" w:rsidRDefault="00C4591F" w:rsidP="00C4591F">
      <w:pPr>
        <w:ind w:right="-2" w:firstLine="425"/>
        <w:rPr>
          <w:rFonts w:ascii="Cambria" w:hAnsi="Cambria"/>
        </w:rPr>
      </w:pPr>
    </w:p>
    <w:p w:rsidR="00C4591F" w:rsidRPr="00C4591F" w:rsidRDefault="00C4591F" w:rsidP="00C4591F">
      <w:pPr>
        <w:ind w:right="-2"/>
        <w:rPr>
          <w:rFonts w:ascii="Cambria" w:hAnsi="Cambria"/>
        </w:rPr>
      </w:pPr>
    </w:p>
    <w:p w:rsidR="00C4591F" w:rsidRPr="00C4591F" w:rsidRDefault="00C4591F" w:rsidP="00C4591F">
      <w:pPr>
        <w:pStyle w:val="Tekstpodstawowy2"/>
        <w:ind w:left="0" w:firstLine="0"/>
        <w:rPr>
          <w:rFonts w:ascii="Cambria" w:hAnsi="Cambria" w:cs="Tahoma"/>
        </w:rPr>
      </w:pPr>
      <w:r w:rsidRPr="00C4591F">
        <w:rPr>
          <w:rFonts w:ascii="Cambria" w:hAnsi="Cambria" w:cs="Tahoma"/>
        </w:rPr>
        <w:t>*</w:t>
      </w:r>
      <w:r w:rsidRPr="00C4591F">
        <w:rPr>
          <w:rFonts w:ascii="Cambria" w:hAnsi="Cambria" w:cs="Tahoma"/>
        </w:rPr>
        <w:tab/>
        <w:t xml:space="preserve">Niepotrzebne skreślić  </w:t>
      </w:r>
    </w:p>
    <w:p w:rsidR="00C4591F" w:rsidRPr="00C4591F" w:rsidRDefault="00C4591F" w:rsidP="00C4591F">
      <w:pPr>
        <w:ind w:right="-2"/>
        <w:rPr>
          <w:rFonts w:ascii="Cambria" w:hAnsi="Cambria"/>
        </w:rPr>
      </w:pPr>
    </w:p>
    <w:p w:rsidR="00C4591F" w:rsidRPr="00C4591F" w:rsidRDefault="00C4591F" w:rsidP="00C4591F">
      <w:pPr>
        <w:autoSpaceDE w:val="0"/>
        <w:autoSpaceDN w:val="0"/>
        <w:adjustRightInd w:val="0"/>
        <w:ind w:right="-2"/>
        <w:rPr>
          <w:rFonts w:ascii="Cambria" w:eastAsia="Calibri" w:hAnsi="Cambria"/>
          <w:color w:val="000000"/>
        </w:rPr>
      </w:pPr>
    </w:p>
    <w:p w:rsidR="00C4591F" w:rsidRPr="00C4591F" w:rsidRDefault="00C4591F" w:rsidP="00C4591F">
      <w:pPr>
        <w:pStyle w:val="Stopka"/>
        <w:tabs>
          <w:tab w:val="left" w:pos="708"/>
        </w:tabs>
        <w:ind w:left="4593" w:right="-2" w:firstLine="363"/>
        <w:rPr>
          <w:rFonts w:ascii="Cambria" w:hAnsi="Cambria"/>
          <w:lang w:eastAsia="ar-SA"/>
        </w:rPr>
      </w:pPr>
    </w:p>
    <w:p w:rsidR="00C4591F" w:rsidRPr="00216DB9" w:rsidRDefault="00C4591F" w:rsidP="00C4591F">
      <w:pPr>
        <w:pStyle w:val="Stopka"/>
        <w:tabs>
          <w:tab w:val="left" w:pos="708"/>
        </w:tabs>
        <w:ind w:left="4593" w:right="-2" w:hanging="57"/>
        <w:jc w:val="center"/>
        <w:rPr>
          <w:rFonts w:ascii="Cambria" w:hAnsi="Cambria"/>
        </w:rPr>
      </w:pPr>
      <w:r w:rsidRPr="00216DB9">
        <w:rPr>
          <w:rFonts w:ascii="Cambria" w:hAnsi="Cambria"/>
        </w:rPr>
        <w:t>…………………………………………….............…………..</w:t>
      </w:r>
    </w:p>
    <w:p w:rsidR="00C4591F" w:rsidRPr="00216DB9" w:rsidRDefault="00C4591F" w:rsidP="00C4591F">
      <w:pPr>
        <w:ind w:left="4536" w:right="-2"/>
        <w:jc w:val="center"/>
        <w:rPr>
          <w:rFonts w:ascii="Cambria" w:hAnsi="Cambria"/>
          <w:sz w:val="20"/>
          <w:szCs w:val="20"/>
        </w:rPr>
      </w:pPr>
      <w:r w:rsidRPr="00216DB9">
        <w:rPr>
          <w:rFonts w:ascii="Cambria" w:hAnsi="Cambria"/>
          <w:sz w:val="20"/>
          <w:szCs w:val="20"/>
        </w:rPr>
        <w:t>/podpis uprawnionego  przedstawiciela  Wykonawcy/</w:t>
      </w:r>
    </w:p>
    <w:p w:rsidR="00C4591F" w:rsidRPr="00C4591F" w:rsidRDefault="00C4591F" w:rsidP="00C4591F">
      <w:pPr>
        <w:pStyle w:val="Tekstpodstawowy2"/>
        <w:ind w:left="0" w:firstLine="0"/>
        <w:rPr>
          <w:rFonts w:ascii="Cambria" w:hAnsi="Cambria"/>
        </w:rPr>
      </w:pPr>
    </w:p>
    <w:p w:rsidR="00C4591F" w:rsidRPr="00D114A8" w:rsidRDefault="00C4591F" w:rsidP="00A421A7">
      <w:pPr>
        <w:pStyle w:val="Tekstpodstawowy2"/>
        <w:ind w:left="7080" w:firstLine="708"/>
        <w:rPr>
          <w:rFonts w:ascii="Cambria" w:hAnsi="Cambria"/>
          <w:b/>
        </w:rPr>
      </w:pPr>
      <w:r w:rsidRPr="00D114A8">
        <w:rPr>
          <w:rFonts w:ascii="Cambria" w:hAnsi="Cambria"/>
          <w:b/>
        </w:rPr>
        <w:lastRenderedPageBreak/>
        <w:t>Załącznik nr 6 do SIWZ</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C4591F" w:rsidRPr="00C4591F" w:rsidTr="00B82F66">
        <w:trPr>
          <w:jc w:val="right"/>
        </w:trPr>
        <w:tc>
          <w:tcPr>
            <w:tcW w:w="1701" w:type="dxa"/>
            <w:tcBorders>
              <w:top w:val="nil"/>
              <w:left w:val="nil"/>
              <w:bottom w:val="dotted" w:sz="4" w:space="0" w:color="auto"/>
              <w:right w:val="nil"/>
            </w:tcBorders>
            <w:vAlign w:val="bottom"/>
          </w:tcPr>
          <w:p w:rsidR="00C4591F" w:rsidRPr="00C4591F" w:rsidRDefault="00C4591F" w:rsidP="00A421A7">
            <w:pPr>
              <w:ind w:right="125"/>
              <w:rPr>
                <w:rFonts w:ascii="Cambria" w:hAnsi="Cambria" w:cs="Tahoma"/>
              </w:rPr>
            </w:pPr>
          </w:p>
        </w:tc>
        <w:tc>
          <w:tcPr>
            <w:tcW w:w="80" w:type="dxa"/>
            <w:tcBorders>
              <w:top w:val="nil"/>
              <w:left w:val="nil"/>
              <w:bottom w:val="nil"/>
              <w:right w:val="nil"/>
            </w:tcBorders>
            <w:vAlign w:val="bottom"/>
          </w:tcPr>
          <w:p w:rsidR="00C4591F" w:rsidRPr="00C4591F" w:rsidRDefault="00C4591F" w:rsidP="00B82F66">
            <w:pPr>
              <w:ind w:right="125"/>
              <w:jc w:val="center"/>
              <w:rPr>
                <w:rFonts w:ascii="Cambria" w:hAnsi="Cambria" w:cs="Tahoma"/>
              </w:rPr>
            </w:pPr>
          </w:p>
        </w:tc>
        <w:tc>
          <w:tcPr>
            <w:tcW w:w="1301" w:type="dxa"/>
            <w:tcBorders>
              <w:top w:val="nil"/>
              <w:left w:val="nil"/>
              <w:bottom w:val="dotted" w:sz="4" w:space="0" w:color="auto"/>
              <w:right w:val="nil"/>
            </w:tcBorders>
            <w:vAlign w:val="bottom"/>
          </w:tcPr>
          <w:p w:rsidR="00C4591F" w:rsidRPr="00C4591F" w:rsidRDefault="00C4591F" w:rsidP="00B82F66">
            <w:pPr>
              <w:ind w:right="125"/>
              <w:jc w:val="center"/>
              <w:rPr>
                <w:rFonts w:ascii="Cambria" w:hAnsi="Cambria" w:cs="Tahoma"/>
              </w:rPr>
            </w:pPr>
          </w:p>
        </w:tc>
      </w:tr>
      <w:tr w:rsidR="00C4591F" w:rsidRPr="00C4591F" w:rsidTr="00B82F66">
        <w:trPr>
          <w:jc w:val="right"/>
        </w:trPr>
        <w:tc>
          <w:tcPr>
            <w:tcW w:w="1701" w:type="dxa"/>
            <w:tcBorders>
              <w:top w:val="dotted" w:sz="4" w:space="0" w:color="auto"/>
              <w:left w:val="nil"/>
              <w:bottom w:val="nil"/>
              <w:right w:val="nil"/>
            </w:tcBorders>
          </w:tcPr>
          <w:p w:rsidR="00C4591F" w:rsidRPr="00216DB9" w:rsidRDefault="00C4591F" w:rsidP="00B82F66">
            <w:pPr>
              <w:ind w:right="34"/>
              <w:jc w:val="center"/>
              <w:rPr>
                <w:rFonts w:ascii="Cambria" w:hAnsi="Cambria" w:cs="Tahoma"/>
                <w:sz w:val="20"/>
                <w:szCs w:val="20"/>
              </w:rPr>
            </w:pPr>
            <w:r w:rsidRPr="00216DB9">
              <w:rPr>
                <w:rFonts w:ascii="Cambria" w:hAnsi="Cambria"/>
                <w:sz w:val="20"/>
                <w:szCs w:val="20"/>
              </w:rPr>
              <w:t>miejscowość</w:t>
            </w:r>
          </w:p>
        </w:tc>
        <w:tc>
          <w:tcPr>
            <w:tcW w:w="80" w:type="dxa"/>
            <w:tcBorders>
              <w:top w:val="nil"/>
              <w:left w:val="nil"/>
              <w:bottom w:val="nil"/>
              <w:right w:val="nil"/>
            </w:tcBorders>
          </w:tcPr>
          <w:p w:rsidR="00C4591F" w:rsidRPr="00216DB9" w:rsidRDefault="00C4591F" w:rsidP="00B82F66">
            <w:pPr>
              <w:ind w:right="125"/>
              <w:jc w:val="center"/>
              <w:rPr>
                <w:rFonts w:ascii="Cambria" w:hAnsi="Cambria"/>
                <w:sz w:val="20"/>
                <w:szCs w:val="20"/>
              </w:rPr>
            </w:pPr>
          </w:p>
        </w:tc>
        <w:tc>
          <w:tcPr>
            <w:tcW w:w="1301" w:type="dxa"/>
            <w:tcBorders>
              <w:top w:val="dotted" w:sz="4" w:space="0" w:color="auto"/>
              <w:left w:val="nil"/>
              <w:bottom w:val="nil"/>
              <w:right w:val="nil"/>
            </w:tcBorders>
          </w:tcPr>
          <w:p w:rsidR="00C4591F" w:rsidRPr="00216DB9" w:rsidRDefault="00C4591F" w:rsidP="00B82F66">
            <w:pPr>
              <w:jc w:val="center"/>
              <w:rPr>
                <w:rFonts w:ascii="Cambria" w:hAnsi="Cambria" w:cs="Tahoma"/>
                <w:sz w:val="20"/>
                <w:szCs w:val="20"/>
              </w:rPr>
            </w:pPr>
            <w:r w:rsidRPr="00216DB9">
              <w:rPr>
                <w:rFonts w:ascii="Cambria" w:hAnsi="Cambria"/>
                <w:sz w:val="20"/>
                <w:szCs w:val="20"/>
              </w:rPr>
              <w:t>data</w:t>
            </w:r>
          </w:p>
        </w:tc>
      </w:tr>
    </w:tbl>
    <w:p w:rsidR="00C4591F" w:rsidRPr="00C4591F" w:rsidRDefault="00C4591F" w:rsidP="00C4591F">
      <w:pPr>
        <w:pStyle w:val="Default"/>
        <w:ind w:right="-2"/>
        <w:rPr>
          <w:rFonts w:ascii="Cambria" w:hAnsi="Cambria"/>
          <w:b/>
          <w:sz w:val="20"/>
          <w:szCs w:val="20"/>
        </w:rPr>
      </w:pPr>
    </w:p>
    <w:p w:rsidR="00C4591F" w:rsidRPr="00C4591F" w:rsidRDefault="00C4591F" w:rsidP="00C4591F">
      <w:pPr>
        <w:rPr>
          <w:rFonts w:ascii="Cambria" w:hAnsi="Cambria"/>
        </w:rPr>
      </w:pPr>
      <w:r w:rsidRPr="00C4591F">
        <w:rPr>
          <w:rFonts w:ascii="Cambria" w:hAnsi="Cambria"/>
        </w:rPr>
        <w:t xml:space="preserve">         …………………………………….</w:t>
      </w:r>
      <w:r w:rsidRPr="00C4591F">
        <w:rPr>
          <w:rFonts w:ascii="Cambria" w:hAnsi="Cambria"/>
        </w:rPr>
        <w:tab/>
      </w:r>
      <w:r w:rsidRPr="00C4591F">
        <w:rPr>
          <w:rFonts w:ascii="Cambria" w:hAnsi="Cambria"/>
        </w:rPr>
        <w:tab/>
        <w:t xml:space="preserve">                    </w:t>
      </w:r>
    </w:p>
    <w:p w:rsidR="00C4591F" w:rsidRPr="00A421A7" w:rsidRDefault="00C4591F" w:rsidP="00A421A7">
      <w:pPr>
        <w:pStyle w:val="Default"/>
        <w:ind w:right="-2"/>
        <w:rPr>
          <w:rFonts w:ascii="Cambria" w:hAnsi="Cambria"/>
          <w:b/>
          <w:sz w:val="20"/>
          <w:szCs w:val="20"/>
        </w:rPr>
      </w:pPr>
      <w:r w:rsidRPr="00C4591F">
        <w:rPr>
          <w:rFonts w:ascii="Cambria" w:hAnsi="Cambria"/>
          <w:sz w:val="20"/>
          <w:szCs w:val="20"/>
        </w:rPr>
        <w:t xml:space="preserve">              (pieczęć Wykonawcy)</w:t>
      </w:r>
    </w:p>
    <w:p w:rsidR="00C4591F" w:rsidRDefault="00C4591F" w:rsidP="00D114A8">
      <w:pPr>
        <w:autoSpaceDE w:val="0"/>
        <w:autoSpaceDN w:val="0"/>
        <w:adjustRightInd w:val="0"/>
        <w:jc w:val="center"/>
        <w:rPr>
          <w:rFonts w:ascii="Cambria" w:hAnsi="Cambria" w:cs="Cambria"/>
          <w:b/>
        </w:rPr>
      </w:pPr>
      <w:r w:rsidRPr="00C4591F">
        <w:rPr>
          <w:rFonts w:ascii="Cambria" w:hAnsi="Cambria" w:cs="Cambria"/>
          <w:b/>
        </w:rPr>
        <w:t>WYKAZ WYKONANYCH USŁUG</w:t>
      </w:r>
    </w:p>
    <w:p w:rsidR="00D114A8" w:rsidRPr="008D30B2" w:rsidRDefault="00D114A8" w:rsidP="00D114A8">
      <w:pPr>
        <w:autoSpaceDE w:val="0"/>
        <w:autoSpaceDN w:val="0"/>
        <w:adjustRightInd w:val="0"/>
        <w:jc w:val="center"/>
        <w:rPr>
          <w:rFonts w:ascii="Cambria" w:hAnsi="Cambria" w:cs="Tahoma"/>
        </w:rPr>
      </w:pPr>
      <w:r w:rsidRPr="008D30B2">
        <w:rPr>
          <w:rFonts w:ascii="Cambria" w:hAnsi="Cambria"/>
          <w:sz w:val="18"/>
        </w:rPr>
        <w:t xml:space="preserve">na potwierdzenie spełniania warunku opisanego w rozdziale IV pkt 1 </w:t>
      </w:r>
      <w:proofErr w:type="spellStart"/>
      <w:r w:rsidRPr="008D30B2">
        <w:rPr>
          <w:rFonts w:ascii="Cambria" w:hAnsi="Cambria"/>
          <w:sz w:val="18"/>
        </w:rPr>
        <w:t>ppkt</w:t>
      </w:r>
      <w:proofErr w:type="spellEnd"/>
      <w:r w:rsidRPr="008D30B2">
        <w:rPr>
          <w:rFonts w:ascii="Cambria" w:hAnsi="Cambria"/>
          <w:sz w:val="18"/>
        </w:rPr>
        <w:t xml:space="preserve"> 2 SIWZ)</w:t>
      </w:r>
    </w:p>
    <w:p w:rsidR="00D114A8" w:rsidRPr="00D114A8" w:rsidRDefault="00D114A8" w:rsidP="00D114A8">
      <w:pPr>
        <w:autoSpaceDE w:val="0"/>
        <w:autoSpaceDN w:val="0"/>
        <w:adjustRightInd w:val="0"/>
        <w:jc w:val="center"/>
        <w:rPr>
          <w:rFonts w:ascii="Cambria" w:hAnsi="Cambria" w:cs="Cambria"/>
          <w:b/>
          <w:color w:val="FF0000"/>
          <w:vertAlign w:val="super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410"/>
        <w:gridCol w:w="2126"/>
        <w:gridCol w:w="1701"/>
        <w:gridCol w:w="1985"/>
        <w:gridCol w:w="1417"/>
      </w:tblGrid>
      <w:tr w:rsidR="00C4591F" w:rsidRPr="00C4591F" w:rsidTr="00D114A8">
        <w:tc>
          <w:tcPr>
            <w:tcW w:w="67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b/>
              </w:rPr>
            </w:pPr>
            <w:r w:rsidRPr="00C4591F">
              <w:rPr>
                <w:rFonts w:ascii="Cambria" w:hAnsi="Cambria" w:cs="Tahoma"/>
                <w:b/>
              </w:rPr>
              <w:t>Lp.</w:t>
            </w:r>
          </w:p>
        </w:tc>
        <w:tc>
          <w:tcPr>
            <w:tcW w:w="2410" w:type="dxa"/>
            <w:shd w:val="clear" w:color="auto" w:fill="auto"/>
            <w:vAlign w:val="center"/>
          </w:tcPr>
          <w:p w:rsidR="00C4591F" w:rsidRPr="00D114A8" w:rsidRDefault="00740E84" w:rsidP="00D114A8">
            <w:pPr>
              <w:autoSpaceDE w:val="0"/>
              <w:autoSpaceDN w:val="0"/>
              <w:adjustRightInd w:val="0"/>
              <w:spacing w:after="0"/>
              <w:jc w:val="center"/>
              <w:rPr>
                <w:rFonts w:ascii="Cambria" w:hAnsi="Cambria" w:cs="Tahoma"/>
                <w:b/>
                <w:sz w:val="20"/>
                <w:szCs w:val="20"/>
              </w:rPr>
            </w:pPr>
            <w:r>
              <w:rPr>
                <w:rFonts w:ascii="Cambria" w:hAnsi="Cambria" w:cs="Tahoma"/>
                <w:b/>
                <w:sz w:val="20"/>
                <w:szCs w:val="20"/>
              </w:rPr>
              <w:t>Opis dostawy</w:t>
            </w:r>
          </w:p>
          <w:p w:rsidR="00C4591F" w:rsidRPr="008D30B2"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b/>
                <w:color w:val="000000"/>
                <w:sz w:val="20"/>
                <w:szCs w:val="20"/>
              </w:rPr>
              <w:t>(</w:t>
            </w:r>
            <w:r w:rsidRPr="008D30B2">
              <w:rPr>
                <w:rFonts w:ascii="Cambria" w:hAnsi="Cambria"/>
                <w:b/>
                <w:sz w:val="20"/>
                <w:szCs w:val="20"/>
              </w:rPr>
              <w:t>o</w:t>
            </w:r>
            <w:r w:rsidR="00D114A8" w:rsidRPr="008D30B2">
              <w:rPr>
                <w:rFonts w:ascii="Cambria" w:hAnsi="Cambria"/>
                <w:b/>
                <w:sz w:val="20"/>
                <w:szCs w:val="20"/>
              </w:rPr>
              <w:t>pis winien zawierać inf. dot. zakresu oraz dane liczbowe)</w:t>
            </w:r>
          </w:p>
          <w:p w:rsidR="00C4591F" w:rsidRPr="00D114A8" w:rsidRDefault="00C4591F" w:rsidP="00D114A8">
            <w:pPr>
              <w:pStyle w:val="Tekstpodstawowy2"/>
              <w:spacing w:after="0"/>
              <w:ind w:left="0" w:firstLine="0"/>
              <w:jc w:val="center"/>
              <w:rPr>
                <w:rFonts w:ascii="Cambria" w:hAnsi="Cambria" w:cs="Tahoma"/>
                <w:b/>
              </w:rPr>
            </w:pPr>
          </w:p>
        </w:tc>
        <w:tc>
          <w:tcPr>
            <w:tcW w:w="2126"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Data wykonania –</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rozpoczęcia</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w:t>
            </w:r>
            <w:proofErr w:type="spellStart"/>
            <w:r w:rsidRPr="00D114A8">
              <w:rPr>
                <w:rFonts w:ascii="Cambria" w:hAnsi="Cambria" w:cs="Tahoma"/>
                <w:b/>
                <w:sz w:val="20"/>
                <w:szCs w:val="20"/>
              </w:rPr>
              <w:t>dd</w:t>
            </w:r>
            <w:proofErr w:type="spellEnd"/>
            <w:r w:rsidRPr="00D114A8">
              <w:rPr>
                <w:rFonts w:ascii="Cambria" w:hAnsi="Cambria" w:cs="Tahoma"/>
                <w:b/>
                <w:sz w:val="20"/>
                <w:szCs w:val="20"/>
              </w:rPr>
              <w:t>-mm-</w:t>
            </w:r>
            <w:proofErr w:type="spellStart"/>
            <w:r w:rsidRPr="00D114A8">
              <w:rPr>
                <w:rFonts w:ascii="Cambria" w:hAnsi="Cambria" w:cs="Tahoma"/>
                <w:b/>
                <w:sz w:val="20"/>
                <w:szCs w:val="20"/>
              </w:rPr>
              <w:t>rrrr</w:t>
            </w:r>
            <w:proofErr w:type="spellEnd"/>
            <w:r w:rsidRPr="00D114A8">
              <w:rPr>
                <w:rFonts w:ascii="Cambria" w:hAnsi="Cambria" w:cs="Tahoma"/>
                <w:b/>
                <w:sz w:val="20"/>
                <w:szCs w:val="20"/>
              </w:rPr>
              <w:t>)</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i zakończenia</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w:t>
            </w:r>
            <w:proofErr w:type="spellStart"/>
            <w:r w:rsidRPr="00D114A8">
              <w:rPr>
                <w:rFonts w:ascii="Cambria" w:hAnsi="Cambria" w:cs="Tahoma"/>
                <w:b/>
                <w:sz w:val="20"/>
                <w:szCs w:val="20"/>
              </w:rPr>
              <w:t>dd</w:t>
            </w:r>
            <w:proofErr w:type="spellEnd"/>
            <w:r w:rsidRPr="00D114A8">
              <w:rPr>
                <w:rFonts w:ascii="Cambria" w:hAnsi="Cambria" w:cs="Tahoma"/>
                <w:b/>
                <w:sz w:val="20"/>
                <w:szCs w:val="20"/>
              </w:rPr>
              <w:t>-mm-</w:t>
            </w:r>
            <w:proofErr w:type="spellStart"/>
            <w:r w:rsidRPr="00D114A8">
              <w:rPr>
                <w:rFonts w:ascii="Cambria" w:hAnsi="Cambria" w:cs="Tahoma"/>
                <w:b/>
                <w:sz w:val="20"/>
                <w:szCs w:val="20"/>
              </w:rPr>
              <w:t>rrrr</w:t>
            </w:r>
            <w:proofErr w:type="spellEnd"/>
            <w:r w:rsidRPr="00D114A8">
              <w:rPr>
                <w:rFonts w:ascii="Cambria" w:hAnsi="Cambria" w:cs="Tahoma"/>
                <w:b/>
                <w:sz w:val="20"/>
                <w:szCs w:val="20"/>
              </w:rPr>
              <w:t>)</w:t>
            </w:r>
          </w:p>
          <w:p w:rsidR="00C4591F" w:rsidRPr="00D114A8" w:rsidRDefault="00C4591F" w:rsidP="00D114A8">
            <w:pPr>
              <w:pStyle w:val="Tekstpodstawowy2"/>
              <w:spacing w:after="0"/>
              <w:ind w:left="0" w:firstLine="0"/>
              <w:jc w:val="center"/>
              <w:rPr>
                <w:rFonts w:ascii="Cambria" w:hAnsi="Cambria" w:cs="Tahoma"/>
                <w:b/>
              </w:rPr>
            </w:pPr>
          </w:p>
        </w:tc>
        <w:tc>
          <w:tcPr>
            <w:tcW w:w="1701"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Nazwa</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Odbiorcy</w:t>
            </w:r>
          </w:p>
          <w:p w:rsidR="00C4591F" w:rsidRPr="00D114A8" w:rsidRDefault="00C4591F" w:rsidP="00D114A8">
            <w:pPr>
              <w:pStyle w:val="Tekstpodstawowy2"/>
              <w:spacing w:after="0"/>
              <w:ind w:left="0" w:firstLine="0"/>
              <w:jc w:val="center"/>
              <w:rPr>
                <w:rFonts w:ascii="Cambria" w:hAnsi="Cambria" w:cs="Tahoma"/>
                <w:b/>
              </w:rPr>
            </w:pPr>
          </w:p>
        </w:tc>
        <w:tc>
          <w:tcPr>
            <w:tcW w:w="1985"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Wartość w zł.</w:t>
            </w:r>
          </w:p>
          <w:p w:rsidR="00C4591F" w:rsidRPr="00D114A8" w:rsidRDefault="00C4591F" w:rsidP="00D114A8">
            <w:pPr>
              <w:pStyle w:val="Tekstpodstawowy2"/>
              <w:spacing w:after="0"/>
              <w:ind w:left="0" w:firstLine="0"/>
              <w:jc w:val="center"/>
              <w:rPr>
                <w:rFonts w:ascii="Cambria" w:hAnsi="Cambria" w:cs="Tahoma"/>
                <w:b/>
              </w:rPr>
            </w:pPr>
          </w:p>
        </w:tc>
        <w:tc>
          <w:tcPr>
            <w:tcW w:w="1417" w:type="dxa"/>
            <w:shd w:val="clear" w:color="auto" w:fill="auto"/>
            <w:vAlign w:val="center"/>
          </w:tcPr>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Strona oferty, na której</w:t>
            </w:r>
          </w:p>
          <w:p w:rsidR="00C4591F" w:rsidRPr="00D114A8" w:rsidRDefault="00C4591F" w:rsidP="00D114A8">
            <w:pPr>
              <w:autoSpaceDE w:val="0"/>
              <w:autoSpaceDN w:val="0"/>
              <w:adjustRightInd w:val="0"/>
              <w:spacing w:after="0"/>
              <w:jc w:val="center"/>
              <w:rPr>
                <w:rFonts w:ascii="Cambria" w:hAnsi="Cambria" w:cs="Tahoma"/>
                <w:b/>
                <w:sz w:val="20"/>
                <w:szCs w:val="20"/>
              </w:rPr>
            </w:pPr>
            <w:r w:rsidRPr="00D114A8">
              <w:rPr>
                <w:rFonts w:ascii="Cambria" w:hAnsi="Cambria" w:cs="Tahoma"/>
                <w:b/>
                <w:sz w:val="20"/>
                <w:szCs w:val="20"/>
              </w:rPr>
              <w:t xml:space="preserve">złączono dowód </w:t>
            </w:r>
          </w:p>
        </w:tc>
      </w:tr>
      <w:tr w:rsidR="00C4591F" w:rsidRPr="00C4591F" w:rsidTr="00D114A8">
        <w:tc>
          <w:tcPr>
            <w:tcW w:w="67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1</w:t>
            </w:r>
          </w:p>
        </w:tc>
        <w:tc>
          <w:tcPr>
            <w:tcW w:w="2410" w:type="dxa"/>
            <w:shd w:val="clear" w:color="auto" w:fill="auto"/>
            <w:vAlign w:val="center"/>
          </w:tcPr>
          <w:p w:rsidR="00C4591F" w:rsidRPr="00C4591F" w:rsidRDefault="00C4591F" w:rsidP="00D114A8">
            <w:pPr>
              <w:autoSpaceDE w:val="0"/>
              <w:autoSpaceDN w:val="0"/>
              <w:adjustRightInd w:val="0"/>
              <w:spacing w:after="0"/>
              <w:jc w:val="center"/>
              <w:rPr>
                <w:rFonts w:ascii="Cambria" w:hAnsi="Cambria" w:cs="Tahoma"/>
              </w:rPr>
            </w:pPr>
          </w:p>
          <w:p w:rsidR="00C4591F" w:rsidRPr="00C4591F" w:rsidRDefault="00C4591F" w:rsidP="00D114A8">
            <w:pPr>
              <w:autoSpaceDE w:val="0"/>
              <w:autoSpaceDN w:val="0"/>
              <w:adjustRightInd w:val="0"/>
              <w:spacing w:after="0"/>
              <w:jc w:val="center"/>
              <w:rPr>
                <w:rFonts w:ascii="Cambria" w:hAnsi="Cambria" w:cs="Tahoma"/>
              </w:rPr>
            </w:pP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jc w:val="center"/>
              <w:rPr>
                <w:rFonts w:ascii="Cambria" w:hAnsi="Cambria" w:cs="Tahoma"/>
              </w:rPr>
            </w:pPr>
          </w:p>
        </w:tc>
        <w:tc>
          <w:tcPr>
            <w:tcW w:w="2126" w:type="dxa"/>
            <w:shd w:val="clear" w:color="auto" w:fill="auto"/>
          </w:tcPr>
          <w:p w:rsidR="00C4591F" w:rsidRPr="00C4591F" w:rsidRDefault="00C4591F" w:rsidP="00D114A8">
            <w:pPr>
              <w:pStyle w:val="Tekstpodstawowy2"/>
              <w:spacing w:after="0"/>
              <w:ind w:left="0" w:firstLine="0"/>
              <w:rPr>
                <w:rFonts w:ascii="Cambria" w:hAnsi="Cambria" w:cs="Tahoma"/>
              </w:rPr>
            </w:pPr>
          </w:p>
          <w:p w:rsidR="00C4591F" w:rsidRDefault="00C4591F" w:rsidP="00D114A8">
            <w:pPr>
              <w:pStyle w:val="Tekstpodstawowy2"/>
              <w:spacing w:after="0"/>
              <w:ind w:left="0" w:firstLine="0"/>
              <w:rPr>
                <w:rFonts w:ascii="Cambria" w:hAnsi="Cambria" w:cs="Tahoma"/>
              </w:rPr>
            </w:pPr>
            <w:r w:rsidRPr="00C4591F">
              <w:rPr>
                <w:rFonts w:ascii="Cambria" w:hAnsi="Cambria" w:cs="Tahoma"/>
              </w:rPr>
              <w:t>…………………</w:t>
            </w:r>
            <w:r w:rsidR="00D114A8">
              <w:rPr>
                <w:rFonts w:ascii="Cambria" w:hAnsi="Cambria" w:cs="Tahoma"/>
              </w:rPr>
              <w:t>………….</w:t>
            </w:r>
          </w:p>
          <w:p w:rsidR="00D114A8" w:rsidRPr="00C4591F" w:rsidRDefault="00D114A8" w:rsidP="00D114A8">
            <w:pPr>
              <w:pStyle w:val="Tekstpodstawowy2"/>
              <w:spacing w:after="0"/>
              <w:ind w:left="0" w:firstLine="0"/>
              <w:rPr>
                <w:rFonts w:ascii="Cambria" w:hAnsi="Cambria" w:cs="Tahoma"/>
              </w:rPr>
            </w:pPr>
            <w:r>
              <w:rPr>
                <w:rFonts w:ascii="Cambria" w:hAnsi="Cambria" w:cs="Tahoma"/>
              </w:rPr>
              <w:t>…………………………….</w:t>
            </w:r>
          </w:p>
        </w:tc>
        <w:tc>
          <w:tcPr>
            <w:tcW w:w="1701"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c>
          <w:tcPr>
            <w:tcW w:w="198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 zł.</w:t>
            </w:r>
          </w:p>
        </w:tc>
        <w:tc>
          <w:tcPr>
            <w:tcW w:w="1417"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r>
      <w:tr w:rsidR="00C4591F" w:rsidRPr="00C4591F" w:rsidTr="00D114A8">
        <w:tc>
          <w:tcPr>
            <w:tcW w:w="67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2</w:t>
            </w:r>
          </w:p>
        </w:tc>
        <w:tc>
          <w:tcPr>
            <w:tcW w:w="2410" w:type="dxa"/>
            <w:shd w:val="clear" w:color="auto" w:fill="auto"/>
            <w:vAlign w:val="center"/>
          </w:tcPr>
          <w:p w:rsidR="00C4591F" w:rsidRPr="00C4591F" w:rsidRDefault="00C4591F" w:rsidP="00D114A8">
            <w:pPr>
              <w:autoSpaceDE w:val="0"/>
              <w:autoSpaceDN w:val="0"/>
              <w:adjustRightInd w:val="0"/>
              <w:spacing w:after="0"/>
              <w:jc w:val="center"/>
              <w:rPr>
                <w:rFonts w:ascii="Cambria" w:hAnsi="Cambria" w:cs="Tahoma"/>
              </w:rPr>
            </w:pP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jc w:val="center"/>
              <w:rPr>
                <w:rFonts w:ascii="Cambria" w:hAnsi="Cambria" w:cs="Tahoma"/>
              </w:rPr>
            </w:pPr>
            <w:r w:rsidRPr="00C4591F">
              <w:rPr>
                <w:rFonts w:ascii="Cambria" w:hAnsi="Cambria" w:cs="Tahoma"/>
              </w:rPr>
              <w:t>………………………………</w:t>
            </w:r>
          </w:p>
          <w:p w:rsidR="00C4591F" w:rsidRPr="00C4591F" w:rsidRDefault="00C4591F" w:rsidP="00D114A8">
            <w:pPr>
              <w:autoSpaceDE w:val="0"/>
              <w:autoSpaceDN w:val="0"/>
              <w:adjustRightInd w:val="0"/>
              <w:spacing w:after="0"/>
              <w:rPr>
                <w:rFonts w:ascii="Cambria" w:hAnsi="Cambria" w:cs="Tahoma"/>
              </w:rPr>
            </w:pPr>
          </w:p>
        </w:tc>
        <w:tc>
          <w:tcPr>
            <w:tcW w:w="2126" w:type="dxa"/>
            <w:shd w:val="clear" w:color="auto" w:fill="auto"/>
          </w:tcPr>
          <w:p w:rsidR="00C4591F" w:rsidRPr="00C4591F" w:rsidRDefault="00C4591F" w:rsidP="00D114A8">
            <w:pPr>
              <w:pStyle w:val="Tekstpodstawowy2"/>
              <w:spacing w:after="0"/>
              <w:ind w:left="0" w:firstLine="0"/>
              <w:rPr>
                <w:rFonts w:ascii="Cambria" w:hAnsi="Cambria" w:cs="Tahoma"/>
              </w:rPr>
            </w:pPr>
          </w:p>
          <w:p w:rsidR="00C4591F" w:rsidRDefault="00C4591F" w:rsidP="00D114A8">
            <w:pPr>
              <w:pStyle w:val="Tekstpodstawowy2"/>
              <w:spacing w:after="0"/>
              <w:ind w:left="0" w:firstLine="0"/>
              <w:rPr>
                <w:rFonts w:ascii="Cambria" w:hAnsi="Cambria" w:cs="Tahoma"/>
              </w:rPr>
            </w:pPr>
            <w:r w:rsidRPr="00C4591F">
              <w:rPr>
                <w:rFonts w:ascii="Cambria" w:hAnsi="Cambria" w:cs="Tahoma"/>
              </w:rPr>
              <w:t>…………………</w:t>
            </w:r>
            <w:r w:rsidR="00D114A8">
              <w:rPr>
                <w:rFonts w:ascii="Cambria" w:hAnsi="Cambria" w:cs="Tahoma"/>
              </w:rPr>
              <w:t>……………</w:t>
            </w:r>
          </w:p>
          <w:p w:rsidR="00D114A8" w:rsidRPr="00C4591F" w:rsidRDefault="00D114A8" w:rsidP="00D114A8">
            <w:pPr>
              <w:pStyle w:val="Tekstpodstawowy2"/>
              <w:spacing w:after="0"/>
              <w:ind w:left="0" w:firstLine="0"/>
              <w:rPr>
                <w:rFonts w:ascii="Cambria" w:hAnsi="Cambria" w:cs="Tahoma"/>
              </w:rPr>
            </w:pPr>
            <w:r>
              <w:rPr>
                <w:rFonts w:ascii="Cambria" w:hAnsi="Cambria" w:cs="Tahoma"/>
              </w:rPr>
              <w:t>……………………………….</w:t>
            </w:r>
          </w:p>
        </w:tc>
        <w:tc>
          <w:tcPr>
            <w:tcW w:w="1701"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c>
          <w:tcPr>
            <w:tcW w:w="1985"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 zł.</w:t>
            </w:r>
          </w:p>
        </w:tc>
        <w:tc>
          <w:tcPr>
            <w:tcW w:w="1417" w:type="dxa"/>
            <w:shd w:val="clear" w:color="auto" w:fill="auto"/>
            <w:vAlign w:val="center"/>
          </w:tcPr>
          <w:p w:rsidR="00C4591F" w:rsidRPr="00C4591F" w:rsidRDefault="00C4591F" w:rsidP="00D114A8">
            <w:pPr>
              <w:pStyle w:val="Tekstpodstawowy2"/>
              <w:spacing w:after="0"/>
              <w:ind w:left="0" w:firstLine="0"/>
              <w:jc w:val="center"/>
              <w:rPr>
                <w:rFonts w:ascii="Cambria" w:hAnsi="Cambria" w:cs="Tahoma"/>
              </w:rPr>
            </w:pPr>
            <w:r w:rsidRPr="00C4591F">
              <w:rPr>
                <w:rFonts w:ascii="Cambria" w:hAnsi="Cambria" w:cs="Tahoma"/>
              </w:rPr>
              <w:t>…………….</w:t>
            </w:r>
          </w:p>
        </w:tc>
      </w:tr>
    </w:tbl>
    <w:p w:rsidR="00C4591F" w:rsidRDefault="00C4591F" w:rsidP="00D114A8">
      <w:pPr>
        <w:pStyle w:val="Tekstpodstawowy2"/>
        <w:ind w:left="0" w:firstLine="0"/>
        <w:rPr>
          <w:rFonts w:ascii="Cambria" w:hAnsi="Cambria"/>
        </w:rPr>
      </w:pPr>
    </w:p>
    <w:p w:rsidR="00D114A8" w:rsidRDefault="00D114A8" w:rsidP="00D114A8">
      <w:pPr>
        <w:pStyle w:val="Tekstpodstawowy2"/>
        <w:ind w:left="0" w:firstLine="0"/>
        <w:rPr>
          <w:rFonts w:ascii="Cambria" w:hAnsi="Cambria"/>
        </w:rPr>
      </w:pPr>
    </w:p>
    <w:p w:rsidR="00D114A8" w:rsidRPr="00C4591F" w:rsidRDefault="00D114A8" w:rsidP="00D114A8">
      <w:pPr>
        <w:pStyle w:val="Tekstpodstawowy2"/>
        <w:ind w:left="0" w:firstLine="0"/>
        <w:rPr>
          <w:rFonts w:ascii="Cambria" w:hAnsi="Cambria"/>
        </w:rPr>
      </w:pPr>
    </w:p>
    <w:p w:rsidR="00C4591F" w:rsidRPr="00C4591F" w:rsidRDefault="00C4591F" w:rsidP="00C4591F">
      <w:pPr>
        <w:pStyle w:val="Tekstpodstawowy2"/>
        <w:ind w:left="0" w:firstLine="0"/>
        <w:jc w:val="right"/>
        <w:rPr>
          <w:rFonts w:ascii="Cambria" w:hAnsi="Cambria"/>
        </w:rPr>
      </w:pPr>
    </w:p>
    <w:p w:rsidR="00C4591F" w:rsidRPr="00C4591F" w:rsidRDefault="00C4591F" w:rsidP="00C4591F">
      <w:pPr>
        <w:pStyle w:val="Tekstpodstawowy2"/>
        <w:ind w:left="0" w:firstLine="0"/>
        <w:jc w:val="right"/>
        <w:rPr>
          <w:rFonts w:ascii="Cambria" w:hAnsi="Cambria"/>
        </w:rPr>
      </w:pPr>
    </w:p>
    <w:p w:rsidR="00C4591F" w:rsidRPr="00D114A8" w:rsidRDefault="00C4591F" w:rsidP="00C4591F">
      <w:pPr>
        <w:autoSpaceDE w:val="0"/>
        <w:autoSpaceDN w:val="0"/>
        <w:adjustRightInd w:val="0"/>
        <w:ind w:left="5525" w:firstLine="425"/>
        <w:jc w:val="center"/>
        <w:rPr>
          <w:rFonts w:ascii="Cambria" w:hAnsi="Cambria" w:cs="Cambria"/>
          <w:sz w:val="20"/>
          <w:szCs w:val="20"/>
        </w:rPr>
      </w:pPr>
      <w:r w:rsidRPr="00D114A8">
        <w:rPr>
          <w:rFonts w:ascii="Cambria" w:hAnsi="Cambria" w:cs="Cambria"/>
          <w:sz w:val="20"/>
          <w:szCs w:val="20"/>
        </w:rPr>
        <w:t>….……..……………………………………………..</w:t>
      </w:r>
    </w:p>
    <w:p w:rsidR="00C4591F" w:rsidRPr="00D114A8" w:rsidRDefault="00C4591F" w:rsidP="00C4591F">
      <w:pPr>
        <w:autoSpaceDE w:val="0"/>
        <w:autoSpaceDN w:val="0"/>
        <w:adjustRightInd w:val="0"/>
        <w:jc w:val="right"/>
        <w:rPr>
          <w:rFonts w:ascii="Cambria" w:hAnsi="Cambria" w:cs="Cambria"/>
          <w:sz w:val="20"/>
          <w:szCs w:val="20"/>
        </w:rPr>
      </w:pPr>
      <w:r w:rsidRPr="00D114A8">
        <w:rPr>
          <w:rFonts w:ascii="Cambria" w:hAnsi="Cambria" w:cs="Cambria"/>
          <w:sz w:val="20"/>
          <w:szCs w:val="20"/>
        </w:rPr>
        <w:t>/podpis uprawnionego przedstawiciela Wykonawcy/</w:t>
      </w:r>
    </w:p>
    <w:p w:rsidR="00C4591F" w:rsidRPr="00C4591F" w:rsidRDefault="00C4591F" w:rsidP="00C4591F">
      <w:pPr>
        <w:pStyle w:val="Tekstpodstawowy2"/>
        <w:ind w:left="0" w:firstLine="0"/>
        <w:jc w:val="right"/>
        <w:rPr>
          <w:rFonts w:ascii="Cambria" w:hAnsi="Cambria"/>
        </w:rPr>
      </w:pPr>
    </w:p>
    <w:p w:rsidR="00C4591F" w:rsidRPr="00C4591F" w:rsidRDefault="00C4591F" w:rsidP="00C4591F">
      <w:pPr>
        <w:pStyle w:val="Tekstpodstawowy2"/>
        <w:ind w:left="0" w:firstLine="0"/>
        <w:rPr>
          <w:rFonts w:ascii="Cambria" w:hAnsi="Cambria"/>
        </w:rPr>
      </w:pPr>
    </w:p>
    <w:p w:rsidR="00035F34" w:rsidRDefault="00035F34" w:rsidP="00035F34">
      <w:pPr>
        <w:pStyle w:val="Tekstpodstawowy2"/>
        <w:ind w:left="6372" w:firstLine="708"/>
        <w:outlineLvl w:val="0"/>
        <w:rPr>
          <w:rFonts w:ascii="Book Antiqua" w:hAnsi="Book Antiqua"/>
        </w:rPr>
      </w:pPr>
    </w:p>
    <w:p w:rsidR="00035F34" w:rsidRPr="00035F34" w:rsidRDefault="00035F34" w:rsidP="00035F34">
      <w:pPr>
        <w:pStyle w:val="Tekstpodstawowy2"/>
        <w:ind w:left="7080" w:firstLine="708"/>
        <w:outlineLvl w:val="0"/>
        <w:rPr>
          <w:rFonts w:ascii="Cambria" w:hAnsi="Cambria"/>
          <w:b/>
        </w:rPr>
      </w:pPr>
      <w:r w:rsidRPr="00035F34">
        <w:rPr>
          <w:rFonts w:ascii="Cambria" w:hAnsi="Cambria"/>
          <w:b/>
        </w:rPr>
        <w:lastRenderedPageBreak/>
        <w:t>Za</w:t>
      </w:r>
      <w:r w:rsidR="00297AE1">
        <w:rPr>
          <w:rFonts w:ascii="Cambria" w:hAnsi="Cambria"/>
          <w:b/>
        </w:rPr>
        <w:t>łącznik nr 7</w:t>
      </w:r>
      <w:r w:rsidRPr="00035F34">
        <w:rPr>
          <w:rFonts w:ascii="Cambria" w:hAnsi="Cambria"/>
          <w:b/>
        </w:rPr>
        <w:t xml:space="preserve"> do SIWZ</w:t>
      </w:r>
    </w:p>
    <w:p w:rsidR="00035F34" w:rsidRPr="00035F34" w:rsidRDefault="00035F34" w:rsidP="00035F34">
      <w:pPr>
        <w:pStyle w:val="Tekstpodstawowy2"/>
        <w:ind w:left="0" w:firstLine="0"/>
        <w:rPr>
          <w:rFonts w:ascii="Cambria" w:hAnsi="Cambria"/>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01"/>
        <w:gridCol w:w="80"/>
        <w:gridCol w:w="1301"/>
      </w:tblGrid>
      <w:tr w:rsidR="00035F34" w:rsidRPr="00035F34" w:rsidTr="00035F34">
        <w:trPr>
          <w:jc w:val="right"/>
        </w:trPr>
        <w:tc>
          <w:tcPr>
            <w:tcW w:w="1701" w:type="dxa"/>
            <w:tcBorders>
              <w:top w:val="nil"/>
              <w:left w:val="nil"/>
              <w:bottom w:val="dotted" w:sz="4" w:space="0" w:color="auto"/>
              <w:right w:val="nil"/>
            </w:tcBorders>
            <w:vAlign w:val="bottom"/>
          </w:tcPr>
          <w:p w:rsidR="00035F34" w:rsidRPr="00035F34" w:rsidRDefault="00035F34">
            <w:pPr>
              <w:ind w:right="125"/>
              <w:jc w:val="center"/>
              <w:rPr>
                <w:rFonts w:ascii="Cambria" w:hAnsi="Cambria" w:cs="Tahoma"/>
              </w:rPr>
            </w:pPr>
          </w:p>
        </w:tc>
        <w:tc>
          <w:tcPr>
            <w:tcW w:w="80" w:type="dxa"/>
            <w:tcBorders>
              <w:top w:val="nil"/>
              <w:left w:val="nil"/>
              <w:bottom w:val="nil"/>
              <w:right w:val="nil"/>
            </w:tcBorders>
            <w:vAlign w:val="bottom"/>
          </w:tcPr>
          <w:p w:rsidR="00035F34" w:rsidRPr="00035F34" w:rsidRDefault="00035F34">
            <w:pPr>
              <w:ind w:right="125"/>
              <w:jc w:val="center"/>
              <w:rPr>
                <w:rFonts w:ascii="Cambria" w:hAnsi="Cambria" w:cs="Tahoma"/>
              </w:rPr>
            </w:pPr>
          </w:p>
        </w:tc>
        <w:tc>
          <w:tcPr>
            <w:tcW w:w="1301" w:type="dxa"/>
            <w:tcBorders>
              <w:top w:val="nil"/>
              <w:left w:val="nil"/>
              <w:bottom w:val="dotted" w:sz="4" w:space="0" w:color="auto"/>
              <w:right w:val="nil"/>
            </w:tcBorders>
            <w:vAlign w:val="bottom"/>
          </w:tcPr>
          <w:p w:rsidR="00035F34" w:rsidRPr="00035F34" w:rsidRDefault="00035F34">
            <w:pPr>
              <w:ind w:right="125"/>
              <w:jc w:val="center"/>
              <w:rPr>
                <w:rFonts w:ascii="Cambria" w:hAnsi="Cambria" w:cs="Tahoma"/>
              </w:rPr>
            </w:pPr>
          </w:p>
        </w:tc>
      </w:tr>
      <w:tr w:rsidR="00035F34" w:rsidRPr="00035F34" w:rsidTr="00035F34">
        <w:trPr>
          <w:jc w:val="right"/>
        </w:trPr>
        <w:tc>
          <w:tcPr>
            <w:tcW w:w="1701" w:type="dxa"/>
            <w:tcBorders>
              <w:top w:val="dotted" w:sz="4" w:space="0" w:color="auto"/>
              <w:left w:val="nil"/>
              <w:bottom w:val="nil"/>
              <w:right w:val="nil"/>
            </w:tcBorders>
            <w:hideMark/>
          </w:tcPr>
          <w:p w:rsidR="00035F34" w:rsidRPr="00035F34" w:rsidRDefault="00035F34">
            <w:pPr>
              <w:ind w:right="34"/>
              <w:jc w:val="center"/>
              <w:rPr>
                <w:rFonts w:ascii="Cambria" w:hAnsi="Cambria" w:cs="Tahoma"/>
              </w:rPr>
            </w:pPr>
            <w:r w:rsidRPr="00035F34">
              <w:rPr>
                <w:rFonts w:ascii="Cambria" w:hAnsi="Cambria"/>
              </w:rPr>
              <w:t>miejscowość</w:t>
            </w:r>
          </w:p>
        </w:tc>
        <w:tc>
          <w:tcPr>
            <w:tcW w:w="80" w:type="dxa"/>
            <w:tcBorders>
              <w:top w:val="nil"/>
              <w:left w:val="nil"/>
              <w:bottom w:val="nil"/>
              <w:right w:val="nil"/>
            </w:tcBorders>
          </w:tcPr>
          <w:p w:rsidR="00035F34" w:rsidRPr="00035F34" w:rsidRDefault="00035F34">
            <w:pPr>
              <w:ind w:right="125"/>
              <w:jc w:val="center"/>
              <w:rPr>
                <w:rFonts w:ascii="Cambria" w:hAnsi="Cambria"/>
              </w:rPr>
            </w:pPr>
          </w:p>
        </w:tc>
        <w:tc>
          <w:tcPr>
            <w:tcW w:w="1301" w:type="dxa"/>
            <w:tcBorders>
              <w:top w:val="dotted" w:sz="4" w:space="0" w:color="auto"/>
              <w:left w:val="nil"/>
              <w:bottom w:val="nil"/>
              <w:right w:val="nil"/>
            </w:tcBorders>
            <w:hideMark/>
          </w:tcPr>
          <w:p w:rsidR="00035F34" w:rsidRPr="00035F34" w:rsidRDefault="00035F34">
            <w:pPr>
              <w:jc w:val="center"/>
              <w:rPr>
                <w:rFonts w:ascii="Cambria" w:hAnsi="Cambria" w:cs="Tahoma"/>
              </w:rPr>
            </w:pPr>
            <w:r w:rsidRPr="00035F34">
              <w:rPr>
                <w:rFonts w:ascii="Cambria" w:hAnsi="Cambria"/>
              </w:rPr>
              <w:t>data</w:t>
            </w:r>
          </w:p>
        </w:tc>
      </w:tr>
    </w:tbl>
    <w:p w:rsidR="00035F34" w:rsidRPr="00035F34" w:rsidRDefault="00035F34" w:rsidP="00035F34">
      <w:pPr>
        <w:pStyle w:val="Nagwek1"/>
        <w:ind w:left="7088" w:firstLine="0"/>
        <w:jc w:val="left"/>
        <w:rPr>
          <w:rFonts w:ascii="Cambria" w:hAnsi="Cambria"/>
          <w:b w:val="0"/>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rPr>
          <w:rFonts w:ascii="Cambria" w:hAnsi="Cambria"/>
          <w:sz w:val="20"/>
          <w:szCs w:val="20"/>
        </w:rPr>
      </w:pPr>
      <w:r w:rsidRPr="00035F34">
        <w:rPr>
          <w:rFonts w:ascii="Cambria" w:hAnsi="Cambria"/>
        </w:rPr>
        <w:t xml:space="preserve">         …………………………………….</w:t>
      </w:r>
      <w:r w:rsidRPr="00035F34">
        <w:rPr>
          <w:rFonts w:ascii="Cambria" w:hAnsi="Cambria"/>
        </w:rPr>
        <w:tab/>
      </w:r>
      <w:r w:rsidRPr="00035F34">
        <w:rPr>
          <w:rFonts w:ascii="Cambria" w:hAnsi="Cambria"/>
        </w:rPr>
        <w:tab/>
        <w:t xml:space="preserve">                    </w:t>
      </w:r>
    </w:p>
    <w:p w:rsidR="00035F34" w:rsidRPr="00035F34" w:rsidRDefault="00035F34" w:rsidP="00035F34">
      <w:pPr>
        <w:pStyle w:val="Default"/>
        <w:ind w:right="-2"/>
        <w:rPr>
          <w:rFonts w:ascii="Cambria" w:hAnsi="Cambria"/>
          <w:b/>
          <w:sz w:val="20"/>
          <w:szCs w:val="20"/>
        </w:rPr>
      </w:pPr>
      <w:r w:rsidRPr="00035F34">
        <w:rPr>
          <w:rFonts w:ascii="Cambria" w:hAnsi="Cambria"/>
          <w:sz w:val="20"/>
          <w:szCs w:val="20"/>
        </w:rPr>
        <w:t xml:space="preserve">              (pieczęć Wykonawcy)</w:t>
      </w: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rPr>
          <w:rFonts w:ascii="Cambria" w:hAnsi="Cambria"/>
          <w:b/>
          <w:sz w:val="20"/>
          <w:szCs w:val="20"/>
        </w:rPr>
      </w:pPr>
    </w:p>
    <w:p w:rsidR="00035F34" w:rsidRPr="00035F34" w:rsidRDefault="00035F34" w:rsidP="00035F34">
      <w:pPr>
        <w:pStyle w:val="Default"/>
        <w:ind w:right="-2"/>
        <w:jc w:val="center"/>
        <w:rPr>
          <w:rFonts w:ascii="Cambria" w:hAnsi="Cambria"/>
          <w:b/>
          <w:sz w:val="22"/>
          <w:szCs w:val="22"/>
        </w:rPr>
      </w:pPr>
      <w:r w:rsidRPr="00035F34">
        <w:rPr>
          <w:rFonts w:ascii="Cambria" w:hAnsi="Cambria"/>
          <w:b/>
          <w:sz w:val="22"/>
          <w:szCs w:val="22"/>
        </w:rPr>
        <w:t>Oświadczenie dot. przedmiotu zamówienia</w:t>
      </w:r>
    </w:p>
    <w:p w:rsidR="00035F34" w:rsidRPr="00035F34" w:rsidRDefault="00035F34" w:rsidP="00035F34">
      <w:pPr>
        <w:ind w:right="-2"/>
        <w:rPr>
          <w:rFonts w:ascii="Cambria" w:hAnsi="Cambria"/>
          <w:sz w:val="20"/>
          <w:szCs w:val="20"/>
        </w:rPr>
      </w:pPr>
    </w:p>
    <w:p w:rsidR="00035F34" w:rsidRPr="00035F34" w:rsidRDefault="00035F34" w:rsidP="00AC0FB6">
      <w:pPr>
        <w:ind w:left="357" w:right="-2"/>
        <w:rPr>
          <w:rFonts w:ascii="Cambria" w:hAnsi="Cambria"/>
        </w:rPr>
      </w:pPr>
      <w:r w:rsidRPr="00035F34">
        <w:rPr>
          <w:rFonts w:ascii="Cambria" w:hAnsi="Cambria"/>
        </w:rPr>
        <w:t xml:space="preserve">Oświadczam, iż przedmiot zamówienia określony w opisie przedmiotu </w:t>
      </w:r>
      <w:r w:rsidR="00AC0FB6">
        <w:rPr>
          <w:rFonts w:ascii="Cambria" w:hAnsi="Cambria"/>
        </w:rPr>
        <w:t xml:space="preserve">zamówienia </w:t>
      </w:r>
      <w:r w:rsidRPr="00035F34">
        <w:rPr>
          <w:rFonts w:ascii="Cambria" w:hAnsi="Cambria"/>
        </w:rPr>
        <w:t>odpowiada wymaganiom Zamawiającego i spełnia niżej wskazane normy oraz posiada odpowiednie atesty.</w:t>
      </w:r>
    </w:p>
    <w:p w:rsidR="00035F34" w:rsidRPr="00035F34" w:rsidRDefault="00035F34" w:rsidP="00035F34">
      <w:pPr>
        <w:pStyle w:val="Bezodstpw"/>
        <w:ind w:left="426" w:hanging="142"/>
        <w:jc w:val="both"/>
        <w:rPr>
          <w:rFonts w:ascii="Cambria" w:hAnsi="Cambria"/>
          <w:sz w:val="20"/>
          <w:szCs w:val="20"/>
        </w:rPr>
      </w:pP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sz w:val="20"/>
          <w:szCs w:val="20"/>
        </w:rPr>
      </w:pPr>
      <w:r w:rsidRPr="00035F34">
        <w:rPr>
          <w:rFonts w:ascii="Cambria" w:hAnsi="Cambria"/>
        </w:rPr>
        <w:t xml:space="preserve">EN 140-73-2 meble biurowe, meble do </w:t>
      </w:r>
      <w:r w:rsidR="00AC0FB6">
        <w:rPr>
          <w:rFonts w:ascii="Cambria" w:hAnsi="Cambria"/>
        </w:rPr>
        <w:t xml:space="preserve">przechowywania, </w:t>
      </w:r>
      <w:r w:rsidRPr="00035F34">
        <w:rPr>
          <w:rFonts w:ascii="Cambria" w:hAnsi="Cambria"/>
        </w:rPr>
        <w:t xml:space="preserve"> wymagania bezpieczeństwa;</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EN 14073-3 meble biurowe, me</w:t>
      </w:r>
      <w:r w:rsidR="00AC0FB6">
        <w:rPr>
          <w:rFonts w:ascii="Cambria" w:hAnsi="Cambria"/>
        </w:rPr>
        <w:t xml:space="preserve">ble do przechowywania,  </w:t>
      </w:r>
      <w:r w:rsidRPr="00035F34">
        <w:rPr>
          <w:rFonts w:ascii="Cambria" w:hAnsi="Cambria"/>
        </w:rPr>
        <w:t>metody badań stateczności i wytrzymałości konstrukcji;</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EN 14074 meble biurowe, stoły, biurka i meble do przechowywania, metody badań wytrzymałości i trwałości części ruchomych;</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 xml:space="preserve"> EN 527-1 meble biurowe, s</w:t>
      </w:r>
      <w:r w:rsidR="00AC0FB6">
        <w:rPr>
          <w:rFonts w:ascii="Cambria" w:hAnsi="Cambria"/>
        </w:rPr>
        <w:t xml:space="preserve">toły robocze i biurka, </w:t>
      </w:r>
      <w:r w:rsidRPr="00035F34">
        <w:rPr>
          <w:rFonts w:ascii="Cambria" w:hAnsi="Cambria"/>
        </w:rPr>
        <w:t>wymiary;</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 xml:space="preserve">EN 527-2 meble biurowe, </w:t>
      </w:r>
      <w:r w:rsidR="00AC0FB6">
        <w:rPr>
          <w:rFonts w:ascii="Cambria" w:hAnsi="Cambria"/>
        </w:rPr>
        <w:t xml:space="preserve">stoły robocze i biurka, </w:t>
      </w:r>
      <w:r w:rsidRPr="00035F34">
        <w:rPr>
          <w:rFonts w:ascii="Cambria" w:hAnsi="Cambria"/>
        </w:rPr>
        <w:t xml:space="preserve"> mechaniczne wymagania bezpieczeństwa;</w:t>
      </w:r>
    </w:p>
    <w:p w:rsidR="00035F34" w:rsidRPr="00035F34" w:rsidRDefault="00035F34" w:rsidP="00782AEE">
      <w:pPr>
        <w:numPr>
          <w:ilvl w:val="1"/>
          <w:numId w:val="64"/>
        </w:numPr>
        <w:tabs>
          <w:tab w:val="clear" w:pos="1440"/>
          <w:tab w:val="num" w:pos="714"/>
        </w:tabs>
        <w:suppressAutoHyphens/>
        <w:spacing w:after="0" w:line="200" w:lineRule="atLeast"/>
        <w:ind w:left="714" w:hanging="357"/>
        <w:jc w:val="both"/>
        <w:rPr>
          <w:rFonts w:ascii="Cambria" w:hAnsi="Cambria"/>
          <w:b/>
        </w:rPr>
      </w:pPr>
      <w:r w:rsidRPr="00035F34">
        <w:rPr>
          <w:rFonts w:ascii="Cambria" w:hAnsi="Cambria"/>
        </w:rPr>
        <w:t xml:space="preserve">EN 527-3 meble biurowe, stoły </w:t>
      </w:r>
      <w:r w:rsidR="00AC0FB6">
        <w:rPr>
          <w:rFonts w:ascii="Cambria" w:hAnsi="Cambria"/>
        </w:rPr>
        <w:t xml:space="preserve">robocze, biurka i dostawki, </w:t>
      </w:r>
      <w:r w:rsidRPr="00035F34">
        <w:rPr>
          <w:rFonts w:ascii="Cambria" w:hAnsi="Cambria"/>
        </w:rPr>
        <w:t>mechaniczne wymagania bezpieczeństwa</w:t>
      </w:r>
    </w:p>
    <w:p w:rsidR="00035F34" w:rsidRPr="005F3E78" w:rsidRDefault="00035F34" w:rsidP="005F3E78">
      <w:pPr>
        <w:pStyle w:val="Bezodstpw"/>
        <w:ind w:firstLine="708"/>
        <w:jc w:val="both"/>
        <w:rPr>
          <w:rFonts w:ascii="Cambria" w:hAnsi="Cambria"/>
        </w:rPr>
      </w:pPr>
      <w:r w:rsidRPr="005F3E78">
        <w:rPr>
          <w:rFonts w:ascii="Cambria" w:hAnsi="Cambria"/>
        </w:rPr>
        <w:t>dot. wszystkich krzeseł, foteli obrotowych oraz materiałów ta</w:t>
      </w:r>
      <w:r w:rsidR="00AC0FB6" w:rsidRPr="005F3E78">
        <w:rPr>
          <w:rFonts w:ascii="Cambria" w:hAnsi="Cambria"/>
        </w:rPr>
        <w:t xml:space="preserve">picerskich </w:t>
      </w:r>
    </w:p>
    <w:p w:rsidR="00AC0FB6" w:rsidRPr="00AC0FB6" w:rsidRDefault="00AC0FB6" w:rsidP="00035F34">
      <w:pPr>
        <w:pStyle w:val="Bezodstpw"/>
        <w:ind w:left="426" w:hanging="142"/>
        <w:jc w:val="both"/>
        <w:rPr>
          <w:rFonts w:ascii="Cambria" w:hAnsi="Cambria"/>
          <w:sz w:val="20"/>
          <w:szCs w:val="20"/>
          <w:lang w:val="en-US"/>
        </w:rPr>
      </w:pPr>
      <w:r w:rsidRPr="00AC0FB6">
        <w:rPr>
          <w:rFonts w:ascii="Cambria" w:hAnsi="Cambria"/>
          <w:b/>
          <w:sz w:val="20"/>
          <w:szCs w:val="20"/>
          <w:lang w:val="en-US"/>
        </w:rPr>
        <w:t>7.</w:t>
      </w:r>
      <w:r w:rsidRPr="00AC0FB6">
        <w:rPr>
          <w:rFonts w:ascii="Cambria" w:hAnsi="Cambria"/>
          <w:sz w:val="20"/>
          <w:szCs w:val="20"/>
          <w:lang w:val="en-US"/>
        </w:rPr>
        <w:tab/>
        <w:t>PN EN 1021-1,2, PN EN ISO 12947-2, PN-91/P-04619</w:t>
      </w:r>
      <w:r>
        <w:rPr>
          <w:rFonts w:ascii="Cambria" w:hAnsi="Cambria"/>
          <w:sz w:val="20"/>
          <w:szCs w:val="20"/>
          <w:lang w:val="en-US"/>
        </w:rPr>
        <w:t xml:space="preserve">, </w:t>
      </w:r>
    </w:p>
    <w:p w:rsidR="00035F34" w:rsidRPr="00827452" w:rsidRDefault="00035F34" w:rsidP="005F3E78">
      <w:pPr>
        <w:suppressAutoHyphens/>
        <w:spacing w:after="0" w:line="200" w:lineRule="atLeast"/>
        <w:ind w:left="357" w:firstLine="351"/>
        <w:jc w:val="both"/>
        <w:rPr>
          <w:rFonts w:ascii="Cambria" w:hAnsi="Cambria"/>
          <w:sz w:val="20"/>
          <w:szCs w:val="20"/>
          <w:lang w:val="en-US"/>
        </w:rPr>
      </w:pPr>
      <w:r w:rsidRPr="00827452">
        <w:rPr>
          <w:rFonts w:ascii="Cambria" w:hAnsi="Cambria"/>
          <w:lang w:val="en-US"/>
        </w:rPr>
        <w:t>PN- EN 1335</w:t>
      </w:r>
      <w:r w:rsidR="00AC0FB6" w:rsidRPr="00827452">
        <w:rPr>
          <w:rFonts w:ascii="Cambria" w:hAnsi="Cambria"/>
          <w:lang w:val="en-US"/>
        </w:rPr>
        <w:t>-1</w:t>
      </w:r>
    </w:p>
    <w:p w:rsidR="00035F34" w:rsidRPr="00827452" w:rsidRDefault="00035F34" w:rsidP="005F3E78">
      <w:pPr>
        <w:suppressAutoHyphens/>
        <w:spacing w:after="0" w:line="200" w:lineRule="atLeast"/>
        <w:ind w:left="357" w:firstLine="351"/>
        <w:jc w:val="both"/>
        <w:rPr>
          <w:rFonts w:ascii="Cambria" w:hAnsi="Cambria"/>
          <w:lang w:val="en-US"/>
        </w:rPr>
      </w:pPr>
      <w:r w:rsidRPr="00827452">
        <w:rPr>
          <w:rFonts w:ascii="Cambria" w:hAnsi="Cambria"/>
          <w:lang w:val="en-US"/>
        </w:rPr>
        <w:t xml:space="preserve">PN – EN 13761, PN-EN 1728, </w:t>
      </w:r>
      <w:r w:rsidR="008536E7">
        <w:rPr>
          <w:rFonts w:ascii="Cambria" w:hAnsi="Cambria"/>
          <w:lang w:val="en-US"/>
        </w:rPr>
        <w:t xml:space="preserve">PN-EN 1022; PN-EN 15373 </w:t>
      </w:r>
    </w:p>
    <w:p w:rsidR="00035F34" w:rsidRPr="00827452" w:rsidRDefault="00035F34" w:rsidP="00035F34">
      <w:pPr>
        <w:pStyle w:val="Tekstpodstawowy2"/>
        <w:tabs>
          <w:tab w:val="left" w:pos="142"/>
        </w:tabs>
        <w:outlineLvl w:val="0"/>
        <w:rPr>
          <w:rFonts w:ascii="Cambria" w:hAnsi="Cambria"/>
          <w:lang w:val="en-US"/>
        </w:rPr>
      </w:pPr>
      <w:r w:rsidRPr="00827452">
        <w:rPr>
          <w:rFonts w:ascii="Cambria" w:hAnsi="Cambria"/>
          <w:lang w:val="en-US"/>
        </w:rPr>
        <w:tab/>
      </w:r>
    </w:p>
    <w:p w:rsidR="00035F34" w:rsidRPr="00827452" w:rsidRDefault="00035F34" w:rsidP="00035F34">
      <w:pPr>
        <w:autoSpaceDE w:val="0"/>
        <w:autoSpaceDN w:val="0"/>
        <w:adjustRightInd w:val="0"/>
        <w:ind w:right="-2"/>
        <w:rPr>
          <w:rFonts w:ascii="Cambria" w:eastAsia="Calibri" w:hAnsi="Cambria"/>
          <w:color w:val="000000"/>
          <w:sz w:val="20"/>
          <w:lang w:val="en-US"/>
        </w:rPr>
      </w:pPr>
    </w:p>
    <w:p w:rsidR="00035F34" w:rsidRPr="00827452" w:rsidRDefault="00035F34" w:rsidP="00035F34">
      <w:pPr>
        <w:autoSpaceDE w:val="0"/>
        <w:autoSpaceDN w:val="0"/>
        <w:adjustRightInd w:val="0"/>
        <w:ind w:right="-2"/>
        <w:rPr>
          <w:rFonts w:ascii="Cambria" w:eastAsia="Calibri" w:hAnsi="Cambria"/>
          <w:color w:val="000000"/>
          <w:lang w:val="en-US"/>
        </w:rPr>
      </w:pPr>
    </w:p>
    <w:p w:rsidR="00035F34" w:rsidRPr="00035F34" w:rsidRDefault="00035F34" w:rsidP="00035F34">
      <w:pPr>
        <w:pStyle w:val="Stopka"/>
        <w:tabs>
          <w:tab w:val="left" w:pos="708"/>
        </w:tabs>
        <w:ind w:left="4593" w:right="-2" w:firstLine="363"/>
        <w:rPr>
          <w:rFonts w:ascii="Cambria" w:hAnsi="Cambria"/>
          <w:lang w:eastAsia="ar-SA"/>
        </w:rPr>
      </w:pPr>
    </w:p>
    <w:p w:rsidR="00035F34" w:rsidRPr="00035F34" w:rsidRDefault="00035F34" w:rsidP="00035F34">
      <w:pPr>
        <w:pStyle w:val="Stopka"/>
        <w:tabs>
          <w:tab w:val="left" w:pos="708"/>
        </w:tabs>
        <w:ind w:left="4593" w:right="-2" w:hanging="57"/>
        <w:jc w:val="center"/>
        <w:rPr>
          <w:rFonts w:ascii="Cambria" w:hAnsi="Cambria"/>
          <w:lang w:eastAsia="pl-PL"/>
        </w:rPr>
      </w:pPr>
      <w:r w:rsidRPr="00035F34">
        <w:rPr>
          <w:rFonts w:ascii="Cambria" w:hAnsi="Cambria"/>
        </w:rPr>
        <w:t>…………………………………………….............…………..</w:t>
      </w:r>
    </w:p>
    <w:p w:rsidR="00035F34" w:rsidRPr="00035F34" w:rsidRDefault="00035F34" w:rsidP="00035F34">
      <w:pPr>
        <w:ind w:left="4536" w:right="-2"/>
        <w:jc w:val="center"/>
        <w:rPr>
          <w:rFonts w:ascii="Cambria" w:hAnsi="Cambria"/>
        </w:rPr>
      </w:pPr>
      <w:r w:rsidRPr="00035F34">
        <w:rPr>
          <w:rFonts w:ascii="Cambria" w:hAnsi="Cambria"/>
        </w:rPr>
        <w:t>/podpis uprawnionego  przedstawiciela  Wykonawcy/</w:t>
      </w:r>
    </w:p>
    <w:p w:rsidR="00035F34" w:rsidRDefault="00035F34" w:rsidP="00035F34">
      <w:pPr>
        <w:autoSpaceDE w:val="0"/>
        <w:autoSpaceDN w:val="0"/>
        <w:adjustRightInd w:val="0"/>
        <w:ind w:right="-2"/>
        <w:rPr>
          <w:rFonts w:ascii="Book Antiqua" w:eastAsia="Calibri" w:hAnsi="Book Antiqua"/>
          <w:iCs/>
          <w:color w:val="000000"/>
        </w:rPr>
      </w:pPr>
    </w:p>
    <w:p w:rsidR="00035F34" w:rsidRDefault="00035F34" w:rsidP="00035F34">
      <w:pPr>
        <w:autoSpaceDE w:val="0"/>
        <w:autoSpaceDN w:val="0"/>
        <w:adjustRightInd w:val="0"/>
        <w:ind w:right="-2"/>
        <w:rPr>
          <w:rFonts w:ascii="Book Antiqua" w:eastAsia="Calibri" w:hAnsi="Book Antiqua"/>
          <w:iCs/>
          <w:color w:val="000000"/>
        </w:rPr>
      </w:pPr>
    </w:p>
    <w:p w:rsidR="00035F34" w:rsidRDefault="00035F34" w:rsidP="00035F34">
      <w:pPr>
        <w:autoSpaceDE w:val="0"/>
        <w:autoSpaceDN w:val="0"/>
        <w:adjustRightInd w:val="0"/>
        <w:ind w:right="-2"/>
        <w:rPr>
          <w:rFonts w:ascii="Book Antiqua" w:eastAsia="Calibri" w:hAnsi="Book Antiqua"/>
          <w:iCs/>
          <w:color w:val="000000"/>
        </w:rPr>
      </w:pPr>
    </w:p>
    <w:p w:rsidR="00035F34" w:rsidRDefault="00035F34" w:rsidP="00035F34">
      <w:pPr>
        <w:pStyle w:val="Tekstpodstawowy2"/>
        <w:ind w:left="0" w:firstLine="0"/>
        <w:rPr>
          <w:rFonts w:ascii="Book Antiqua" w:hAnsi="Book Antiqua"/>
        </w:rPr>
      </w:pPr>
    </w:p>
    <w:p w:rsidR="00C4591F" w:rsidRPr="00C4591F" w:rsidRDefault="00C4591F" w:rsidP="00C4591F">
      <w:pPr>
        <w:pStyle w:val="Tekstpodstawowy2"/>
        <w:ind w:left="0" w:firstLine="0"/>
        <w:rPr>
          <w:rFonts w:ascii="Cambria" w:hAnsi="Cambria"/>
        </w:rPr>
      </w:pPr>
    </w:p>
    <w:p w:rsidR="00C4591F" w:rsidRPr="00876009" w:rsidRDefault="008A641C" w:rsidP="00E84B2E">
      <w:pPr>
        <w:pStyle w:val="Tekstpodstawowy2"/>
        <w:ind w:left="7080" w:firstLine="708"/>
        <w:rPr>
          <w:rFonts w:ascii="Cambria" w:hAnsi="Cambria"/>
          <w:b/>
          <w:sz w:val="22"/>
          <w:szCs w:val="22"/>
        </w:rPr>
      </w:pPr>
      <w:r w:rsidRPr="00876009">
        <w:rPr>
          <w:rFonts w:ascii="Cambria" w:hAnsi="Cambria"/>
          <w:b/>
          <w:sz w:val="22"/>
          <w:szCs w:val="22"/>
        </w:rPr>
        <w:lastRenderedPageBreak/>
        <w:t>Załącznik nr 7</w:t>
      </w:r>
      <w:r w:rsidR="00E84B2E" w:rsidRPr="00876009">
        <w:rPr>
          <w:rFonts w:ascii="Cambria" w:hAnsi="Cambria"/>
          <w:b/>
          <w:sz w:val="22"/>
          <w:szCs w:val="22"/>
        </w:rPr>
        <w:t xml:space="preserve"> do SIWZ</w:t>
      </w:r>
    </w:p>
    <w:p w:rsidR="00165CDE" w:rsidRPr="00876009" w:rsidRDefault="00E84B2E" w:rsidP="00165CDE">
      <w:pPr>
        <w:tabs>
          <w:tab w:val="left" w:pos="4109"/>
        </w:tabs>
        <w:jc w:val="center"/>
        <w:rPr>
          <w:rFonts w:ascii="Cambria" w:hAnsi="Cambria"/>
          <w:b/>
        </w:rPr>
      </w:pPr>
      <w:r w:rsidRPr="00876009">
        <w:rPr>
          <w:rFonts w:ascii="Cambria" w:hAnsi="Cambria"/>
          <w:b/>
        </w:rPr>
        <w:t>UMOWA nr ZZP-2380-</w:t>
      </w:r>
      <w:r w:rsidR="00E465F2" w:rsidRPr="00876009">
        <w:rPr>
          <w:rFonts w:ascii="Cambria" w:hAnsi="Cambria"/>
          <w:b/>
        </w:rPr>
        <w:t>133</w:t>
      </w:r>
      <w:r w:rsidRPr="00876009">
        <w:rPr>
          <w:rFonts w:ascii="Cambria" w:hAnsi="Cambria"/>
          <w:b/>
        </w:rPr>
        <w:t>/2014</w:t>
      </w:r>
      <w:r w:rsidR="00165CDE" w:rsidRPr="00876009">
        <w:rPr>
          <w:rFonts w:ascii="Cambria" w:hAnsi="Cambria"/>
          <w:b/>
        </w:rPr>
        <w:t xml:space="preserve"> </w:t>
      </w:r>
      <w:r w:rsidR="00165CDE" w:rsidRPr="00876009">
        <w:rPr>
          <w:rFonts w:ascii="Cambria" w:hAnsi="Cambria"/>
        </w:rPr>
        <w:t>(projekt)</w:t>
      </w:r>
    </w:p>
    <w:p w:rsidR="00C4591F" w:rsidRPr="00876009" w:rsidRDefault="00C4591F" w:rsidP="00165CDE">
      <w:pPr>
        <w:tabs>
          <w:tab w:val="left" w:pos="4109"/>
        </w:tabs>
        <w:jc w:val="center"/>
        <w:rPr>
          <w:rFonts w:ascii="Cambria" w:hAnsi="Cambria"/>
          <w:b/>
        </w:rPr>
      </w:pPr>
      <w:r w:rsidRPr="00876009">
        <w:rPr>
          <w:rFonts w:ascii="Cambria" w:hAnsi="Cambria"/>
        </w:rPr>
        <w:t>zawarta w Poznaniu, w dniu ………………….……… r. pomiędzy:</w:t>
      </w:r>
    </w:p>
    <w:p w:rsidR="00C4591F" w:rsidRPr="00876009" w:rsidRDefault="00C4591F" w:rsidP="00C4591F">
      <w:pPr>
        <w:tabs>
          <w:tab w:val="left" w:pos="0"/>
        </w:tabs>
        <w:autoSpaceDE w:val="0"/>
        <w:rPr>
          <w:rFonts w:ascii="Cambria" w:hAnsi="Cambria"/>
        </w:rPr>
      </w:pPr>
      <w:r w:rsidRPr="00876009">
        <w:rPr>
          <w:rFonts w:ascii="Cambria" w:hAnsi="Cambria"/>
        </w:rPr>
        <w:t>Skarbem Państwa - Wielkopolskim Komendantem Wojewódzkim Policji w Poznaniu ………………….. mającym siedzibę w Komendzie Wojewódzkiej Policji w Poznaniu, ul. Kochanowskiego 2a, 60-844 Poznań, NIP 777-00-01-878, REGON 630703410, zwanym dalej „Zamawiającym”, reprezentowanym przez:</w:t>
      </w:r>
    </w:p>
    <w:p w:rsidR="00C4591F" w:rsidRPr="00876009" w:rsidRDefault="00C4591F" w:rsidP="00C4591F">
      <w:pPr>
        <w:tabs>
          <w:tab w:val="left" w:pos="0"/>
        </w:tabs>
        <w:autoSpaceDE w:val="0"/>
        <w:rPr>
          <w:rFonts w:ascii="Cambria" w:hAnsi="Cambria"/>
        </w:rPr>
      </w:pPr>
      <w:r w:rsidRPr="00876009">
        <w:rPr>
          <w:rFonts w:ascii="Cambria" w:hAnsi="Cambria"/>
        </w:rPr>
        <w:t>……………………………………………………………………………….,</w:t>
      </w:r>
      <w:r w:rsidR="007E607E">
        <w:rPr>
          <w:rFonts w:ascii="Cambria" w:hAnsi="Cambria"/>
        </w:rPr>
        <w:t>………………………………………………………………………………</w:t>
      </w:r>
    </w:p>
    <w:p w:rsidR="00E84B2E" w:rsidRPr="00876009" w:rsidRDefault="00E84B2E" w:rsidP="00E84B2E">
      <w:pPr>
        <w:tabs>
          <w:tab w:val="left" w:pos="4109"/>
        </w:tabs>
        <w:autoSpaceDE w:val="0"/>
        <w:rPr>
          <w:rFonts w:ascii="Cambria" w:eastAsia="Book Antiqua" w:hAnsi="Cambria"/>
        </w:rPr>
      </w:pPr>
      <w:r w:rsidRPr="00876009">
        <w:rPr>
          <w:rFonts w:ascii="Cambria" w:eastAsia="Book Antiqua" w:hAnsi="Cambria"/>
        </w:rPr>
        <w:t>a:</w:t>
      </w:r>
    </w:p>
    <w:p w:rsidR="00C4591F" w:rsidRPr="00876009" w:rsidRDefault="00C4591F" w:rsidP="00E84B2E">
      <w:pPr>
        <w:tabs>
          <w:tab w:val="left" w:pos="4109"/>
        </w:tabs>
        <w:autoSpaceDE w:val="0"/>
        <w:rPr>
          <w:rFonts w:ascii="Cambria" w:eastAsia="Book Antiqua" w:hAnsi="Cambria"/>
        </w:rPr>
      </w:pPr>
      <w:r w:rsidRPr="00876009">
        <w:rPr>
          <w:rFonts w:ascii="Cambria" w:eastAsia="Book Antiqua" w:hAnsi="Cambria"/>
        </w:rPr>
        <w:t xml:space="preserve">……………………………………………………………………. </w:t>
      </w:r>
      <w:r w:rsidRPr="00876009">
        <w:rPr>
          <w:rFonts w:ascii="Cambria" w:hAnsi="Cambria"/>
        </w:rPr>
        <w:t>z siedzibą w ………………………………………………..</w:t>
      </w:r>
      <w:r w:rsidRPr="00876009">
        <w:rPr>
          <w:rFonts w:ascii="Cambria" w:eastAsia="Book Antiqua" w:hAnsi="Cambria"/>
        </w:rPr>
        <w:t xml:space="preserve">, wpisanym do ………………………………………. prowadzonego przez ………………………………………………., pod numerem ……………………………… posiadającym NIP ……………………….., kapitale zakładowym ……………………….. zł, zwaną w dalszej części umowy „Wykonawcą”, reprezentowanym przez: </w:t>
      </w:r>
    </w:p>
    <w:p w:rsidR="00C4591F" w:rsidRPr="00876009" w:rsidRDefault="00E84B2E" w:rsidP="00E84B2E">
      <w:pPr>
        <w:tabs>
          <w:tab w:val="left" w:pos="4109"/>
        </w:tabs>
        <w:autoSpaceDE w:val="0"/>
        <w:spacing w:line="360" w:lineRule="auto"/>
        <w:rPr>
          <w:rFonts w:ascii="Cambria" w:eastAsia="Book Antiqua" w:hAnsi="Cambria"/>
        </w:rPr>
      </w:pPr>
      <w:r w:rsidRPr="00876009">
        <w:rPr>
          <w:rFonts w:ascii="Cambria" w:eastAsia="Book Antiqua" w:hAnsi="Cambria"/>
        </w:rPr>
        <w:t>…………………………………………………………………………………</w:t>
      </w:r>
    </w:p>
    <w:p w:rsidR="00876009" w:rsidRPr="00805BF8" w:rsidRDefault="008E5C2A" w:rsidP="00805BF8">
      <w:pPr>
        <w:rPr>
          <w:rFonts w:ascii="Cambria" w:eastAsia="Book Antiqua" w:hAnsi="Cambria"/>
        </w:rPr>
      </w:pPr>
      <w:r w:rsidRPr="00876009">
        <w:rPr>
          <w:rFonts w:ascii="Cambria" w:hAnsi="Cambria"/>
        </w:rPr>
        <w:t>W wyniku przeprowadzenia przez Zamawiającego postępowania o udzielenie zamówienia publicznego prowadzonego w trybie przetargu nieograniczonego na podstawie art. 39 ustawy Prawo zamówień publicznych (Dz</w:t>
      </w:r>
      <w:r w:rsidR="00381402" w:rsidRPr="00876009">
        <w:rPr>
          <w:rFonts w:ascii="Cambria" w:hAnsi="Cambria"/>
        </w:rPr>
        <w:t>. U. z 2013 poz. 907 z</w:t>
      </w:r>
      <w:r w:rsidR="00DE10C5" w:rsidRPr="00876009">
        <w:rPr>
          <w:rFonts w:ascii="Cambria" w:hAnsi="Cambria"/>
        </w:rPr>
        <w:t xml:space="preserve"> </w:t>
      </w:r>
      <w:proofErr w:type="spellStart"/>
      <w:r w:rsidR="00DE10C5" w:rsidRPr="00876009">
        <w:rPr>
          <w:rFonts w:ascii="Cambria" w:hAnsi="Cambria"/>
        </w:rPr>
        <w:t>późn</w:t>
      </w:r>
      <w:proofErr w:type="spellEnd"/>
      <w:r w:rsidR="00DE10C5" w:rsidRPr="00876009">
        <w:rPr>
          <w:rFonts w:ascii="Cambria" w:hAnsi="Cambria"/>
        </w:rPr>
        <w:t>. zm.) o sygn. ZZP-2380-133</w:t>
      </w:r>
      <w:r w:rsidR="00381402" w:rsidRPr="00876009">
        <w:rPr>
          <w:rFonts w:ascii="Cambria" w:hAnsi="Cambria"/>
        </w:rPr>
        <w:t>/14</w:t>
      </w:r>
      <w:r w:rsidRPr="00876009">
        <w:rPr>
          <w:rFonts w:ascii="Cambria" w:hAnsi="Cambria"/>
        </w:rPr>
        <w:t xml:space="preserve">, na </w:t>
      </w:r>
      <w:r w:rsidR="00DE10C5" w:rsidRPr="00876009">
        <w:rPr>
          <w:rFonts w:ascii="Cambria" w:hAnsi="Cambria"/>
        </w:rPr>
        <w:t xml:space="preserve">dostawy mebli biurowych </w:t>
      </w:r>
      <w:r w:rsidRPr="00876009">
        <w:rPr>
          <w:rFonts w:ascii="Cambria" w:eastAsia="Book Antiqua" w:hAnsi="Cambria"/>
        </w:rPr>
        <w:t>zawarta została umowa o następującej treści:</w:t>
      </w:r>
    </w:p>
    <w:p w:rsidR="00876009" w:rsidRPr="00876009" w:rsidRDefault="00876009" w:rsidP="00876009">
      <w:pPr>
        <w:pStyle w:val="Normalny1"/>
        <w:tabs>
          <w:tab w:val="left" w:pos="5245"/>
        </w:tabs>
        <w:jc w:val="center"/>
        <w:rPr>
          <w:rFonts w:ascii="Cambria" w:hAnsi="Cambria"/>
          <w:b/>
          <w:sz w:val="22"/>
          <w:szCs w:val="22"/>
        </w:rPr>
      </w:pPr>
      <w:r w:rsidRPr="00876009">
        <w:rPr>
          <w:rFonts w:ascii="Cambria" w:hAnsi="Cambria"/>
          <w:b/>
          <w:sz w:val="22"/>
          <w:szCs w:val="22"/>
        </w:rPr>
        <w:t xml:space="preserve">§ 1 </w:t>
      </w:r>
    </w:p>
    <w:p w:rsidR="00B366C0" w:rsidRPr="00876009" w:rsidRDefault="00876009" w:rsidP="007E607E">
      <w:pPr>
        <w:pStyle w:val="Normalny1"/>
        <w:tabs>
          <w:tab w:val="left" w:pos="0"/>
        </w:tabs>
        <w:jc w:val="center"/>
        <w:rPr>
          <w:rFonts w:ascii="Cambria" w:hAnsi="Cambria"/>
          <w:b/>
          <w:sz w:val="22"/>
          <w:szCs w:val="22"/>
        </w:rPr>
      </w:pPr>
      <w:r w:rsidRPr="00876009">
        <w:rPr>
          <w:rFonts w:ascii="Cambria" w:hAnsi="Cambria"/>
          <w:b/>
          <w:sz w:val="22"/>
          <w:szCs w:val="22"/>
        </w:rPr>
        <w:t>PRZEDMIOT UMOWY/TERMIN REALIZACJI</w:t>
      </w:r>
    </w:p>
    <w:p w:rsidR="00876009" w:rsidRPr="00876009" w:rsidRDefault="00876009" w:rsidP="00782AEE">
      <w:pPr>
        <w:pStyle w:val="Normalny1"/>
        <w:widowControl w:val="0"/>
        <w:numPr>
          <w:ilvl w:val="0"/>
          <w:numId w:val="70"/>
        </w:numPr>
        <w:tabs>
          <w:tab w:val="left" w:pos="5245"/>
        </w:tabs>
        <w:autoSpaceDE/>
        <w:rPr>
          <w:rFonts w:ascii="Cambria" w:hAnsi="Cambria"/>
          <w:sz w:val="22"/>
          <w:szCs w:val="22"/>
        </w:rPr>
      </w:pPr>
      <w:r w:rsidRPr="00876009">
        <w:rPr>
          <w:rFonts w:ascii="Cambria" w:hAnsi="Cambria"/>
          <w:sz w:val="22"/>
          <w:szCs w:val="22"/>
        </w:rPr>
        <w:t>Przedmiotem umowy jest dostawa wraz z załadunkiem, rozładunkiem, wniesieniem i montażem mebli biurowych oraz wywozem opakowań dla ……………………., na stanowiska pracy  w asortymencie i ilości określonej w SIWZ oraz w złożonej przez Wykon</w:t>
      </w:r>
      <w:r w:rsidR="0012065A">
        <w:rPr>
          <w:rFonts w:ascii="Cambria" w:hAnsi="Cambria"/>
          <w:sz w:val="22"/>
          <w:szCs w:val="22"/>
        </w:rPr>
        <w:t>awcę ofercie z dnia ___.___.2014</w:t>
      </w:r>
      <w:r w:rsidRPr="00876009">
        <w:rPr>
          <w:rFonts w:ascii="Cambria" w:hAnsi="Cambria"/>
          <w:sz w:val="22"/>
          <w:szCs w:val="22"/>
        </w:rPr>
        <w:t xml:space="preserve"> roku.</w:t>
      </w:r>
    </w:p>
    <w:p w:rsidR="00876009" w:rsidRPr="00876009" w:rsidRDefault="00876009" w:rsidP="00782AEE">
      <w:pPr>
        <w:pStyle w:val="Tekstpodstawowy"/>
        <w:widowControl w:val="0"/>
        <w:numPr>
          <w:ilvl w:val="0"/>
          <w:numId w:val="70"/>
        </w:numPr>
        <w:spacing w:after="0" w:line="100" w:lineRule="atLeast"/>
        <w:rPr>
          <w:rFonts w:ascii="Cambria" w:eastAsia="Book Antiqua" w:hAnsi="Cambria"/>
          <w:sz w:val="22"/>
          <w:szCs w:val="22"/>
        </w:rPr>
      </w:pPr>
      <w:r w:rsidRPr="00876009">
        <w:rPr>
          <w:rFonts w:ascii="Cambria" w:hAnsi="Cambria"/>
          <w:sz w:val="22"/>
          <w:szCs w:val="22"/>
        </w:rPr>
        <w:t xml:space="preserve">Wykonawca zobowiązuje się dostarczyć przedmiot umowy – meble, we wskazane miejsce i dokonać ich montażu </w:t>
      </w:r>
      <w:r w:rsidR="0012065A">
        <w:rPr>
          <w:rFonts w:ascii="Cambria" w:hAnsi="Cambria"/>
          <w:sz w:val="22"/>
          <w:szCs w:val="22"/>
        </w:rPr>
        <w:t>w terminie do dnia ___.___.2014</w:t>
      </w:r>
      <w:r w:rsidR="005D29F3">
        <w:rPr>
          <w:rFonts w:ascii="Cambria" w:hAnsi="Cambria"/>
          <w:sz w:val="22"/>
          <w:szCs w:val="22"/>
        </w:rPr>
        <w:t>roku.</w:t>
      </w:r>
    </w:p>
    <w:p w:rsidR="00876009" w:rsidRPr="00876009" w:rsidRDefault="00876009" w:rsidP="00782AEE">
      <w:pPr>
        <w:pStyle w:val="Normalny1"/>
        <w:widowControl w:val="0"/>
        <w:numPr>
          <w:ilvl w:val="0"/>
          <w:numId w:val="70"/>
        </w:numPr>
        <w:tabs>
          <w:tab w:val="left" w:pos="5245"/>
        </w:tabs>
        <w:autoSpaceDE/>
        <w:rPr>
          <w:rFonts w:ascii="Cambria" w:hAnsi="Cambria"/>
          <w:sz w:val="22"/>
          <w:szCs w:val="22"/>
        </w:rPr>
      </w:pPr>
      <w:r w:rsidRPr="00876009">
        <w:rPr>
          <w:rFonts w:ascii="Cambria" w:hAnsi="Cambria"/>
          <w:sz w:val="22"/>
          <w:szCs w:val="22"/>
        </w:rPr>
        <w:t xml:space="preserve">Po dokonanym montażu strony umowy (Zamawiający i Wykonawca) sporządzą protokół odbioru ilościowo-jakościowy, który będzie podstawą do wystawienia faktury VAT przez Wykonawcę i dokonania przez Zamawiającego zapłaty należności wynikającej z realizacji niniejszej umowy. </w:t>
      </w:r>
    </w:p>
    <w:p w:rsidR="00876009" w:rsidRPr="00B366C0" w:rsidRDefault="00876009" w:rsidP="00B366C0">
      <w:pPr>
        <w:pStyle w:val="Tekstpodstawowy"/>
        <w:widowControl w:val="0"/>
        <w:numPr>
          <w:ilvl w:val="0"/>
          <w:numId w:val="70"/>
        </w:numPr>
        <w:spacing w:after="0" w:line="100" w:lineRule="atLeast"/>
        <w:rPr>
          <w:rFonts w:ascii="Cambria" w:eastAsia="Book Antiqua" w:hAnsi="Cambria"/>
          <w:sz w:val="22"/>
          <w:szCs w:val="22"/>
        </w:rPr>
      </w:pPr>
      <w:r w:rsidRPr="00876009">
        <w:rPr>
          <w:rFonts w:ascii="Cambria" w:eastAsia="Book Antiqua" w:hAnsi="Cambria"/>
          <w:sz w:val="22"/>
          <w:szCs w:val="22"/>
        </w:rPr>
        <w:t>Termin dostawy, o którym mowa w ust. 2 ma charakter ściśle określony i Zamawiający zastrzega sobie prawo  odstąpienia od umowy, w całości lub części, w przypadku nie dostarczenia mebli w powyższym terminie umownym.</w:t>
      </w:r>
    </w:p>
    <w:p w:rsidR="00876009" w:rsidRPr="00876009" w:rsidRDefault="00876009" w:rsidP="00876009">
      <w:pPr>
        <w:pStyle w:val="Normalny1"/>
        <w:tabs>
          <w:tab w:val="left" w:pos="5245"/>
        </w:tabs>
        <w:jc w:val="center"/>
        <w:rPr>
          <w:rFonts w:ascii="Cambria" w:hAnsi="Cambria"/>
          <w:b/>
          <w:sz w:val="22"/>
          <w:szCs w:val="22"/>
        </w:rPr>
      </w:pPr>
      <w:r w:rsidRPr="00876009">
        <w:rPr>
          <w:rFonts w:ascii="Cambria" w:hAnsi="Cambria"/>
          <w:b/>
          <w:sz w:val="22"/>
          <w:szCs w:val="22"/>
        </w:rPr>
        <w:t>§ 2</w:t>
      </w:r>
    </w:p>
    <w:p w:rsidR="00B366C0" w:rsidRPr="00876009" w:rsidRDefault="00876009" w:rsidP="007E607E">
      <w:pPr>
        <w:pStyle w:val="Normalny1"/>
        <w:tabs>
          <w:tab w:val="left" w:pos="5245"/>
        </w:tabs>
        <w:jc w:val="center"/>
        <w:rPr>
          <w:rFonts w:ascii="Cambria" w:hAnsi="Cambria"/>
          <w:b/>
          <w:sz w:val="22"/>
          <w:szCs w:val="22"/>
        </w:rPr>
      </w:pPr>
      <w:r w:rsidRPr="00876009">
        <w:rPr>
          <w:rFonts w:ascii="Cambria" w:hAnsi="Cambria"/>
          <w:b/>
          <w:sz w:val="22"/>
          <w:szCs w:val="22"/>
        </w:rPr>
        <w:t>WARTOŚĆ UMOWY I ZASADY ROZLICZEŃ</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Wartość brutto umowy za realizację dostawy, o której mowa w § 1 ust. 1, wynosi: ___________________ złotych (słownie: ______________________________________________________ złotych).</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Wartość umowy, o której mowa w ust. 1 stanowi sumę cen jednostkowych zaoferowanych przez Wykonaw</w:t>
      </w:r>
      <w:r w:rsidR="0012065A">
        <w:rPr>
          <w:rFonts w:ascii="Cambria" w:hAnsi="Cambria"/>
          <w:sz w:val="22"/>
          <w:szCs w:val="22"/>
        </w:rPr>
        <w:t>cę w ofercie z dnia ___.___.2014</w:t>
      </w:r>
      <w:r w:rsidRPr="00876009">
        <w:rPr>
          <w:rFonts w:ascii="Cambria" w:hAnsi="Cambria"/>
          <w:sz w:val="22"/>
          <w:szCs w:val="22"/>
        </w:rPr>
        <w:t xml:space="preserve"> r., której kopia stanowi załącznik nr 1 do niniejszej umowy.</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Zapłata wynagrodzenia, o którym mowa w ust. 1, nastąpi na rachunek bankowy Wykonawcy wskazany we fakturze, w terminie do 30 dni od daty dostarczenia do Zamawiającego prawidłowo sporządzonej faktury VAT.</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Wynagrodzenie określone w ust. 1 stanowi maksymalne zobowiązanie pieniężne Zamawiającego wobec Wykonawcy z tytułu wykonania przedmiotu umowy, o którym mowa w §1 umowy ust. 1.</w:t>
      </w:r>
    </w:p>
    <w:p w:rsidR="00876009" w:rsidRPr="00876009" w:rsidRDefault="00876009" w:rsidP="00782AEE">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sz w:val="22"/>
          <w:szCs w:val="22"/>
        </w:rPr>
        <w:t xml:space="preserve">Wykonawca wystawi fakturę VAT, wskazując jako płatnika: Komenda Wojewódzka Policji w Poznaniu,            ul. Kochanowskiego 2a, Poznań 60-844, NIP </w:t>
      </w:r>
      <w:r w:rsidRPr="00876009">
        <w:rPr>
          <w:rFonts w:ascii="Cambria" w:hAnsi="Cambria" w:cs="Tahoma"/>
          <w:sz w:val="22"/>
          <w:szCs w:val="22"/>
        </w:rPr>
        <w:t>777-00-01-878.</w:t>
      </w:r>
    </w:p>
    <w:p w:rsidR="00876009" w:rsidRPr="00B366C0" w:rsidRDefault="00876009" w:rsidP="00B366C0">
      <w:pPr>
        <w:pStyle w:val="Normalny1"/>
        <w:widowControl w:val="0"/>
        <w:numPr>
          <w:ilvl w:val="0"/>
          <w:numId w:val="67"/>
        </w:numPr>
        <w:tabs>
          <w:tab w:val="left" w:pos="340"/>
          <w:tab w:val="left" w:pos="5245"/>
        </w:tabs>
        <w:autoSpaceDE/>
        <w:ind w:left="340" w:hanging="340"/>
        <w:rPr>
          <w:rFonts w:ascii="Cambria" w:hAnsi="Cambria"/>
          <w:sz w:val="22"/>
          <w:szCs w:val="22"/>
        </w:rPr>
      </w:pPr>
      <w:r w:rsidRPr="00876009">
        <w:rPr>
          <w:rFonts w:ascii="Cambria" w:hAnsi="Cambria" w:cs="Tahoma"/>
          <w:sz w:val="22"/>
          <w:szCs w:val="22"/>
        </w:rPr>
        <w:t xml:space="preserve">Zamawiający zastrzega sobie możliwość zmiany ilości zamawianych mebli w ramach asortymentu określonego w załączniku nr 1 do umowy. Zmniejszenie ilości nabywanych mebli nie może być podstawą </w:t>
      </w:r>
      <w:r w:rsidRPr="00876009">
        <w:rPr>
          <w:rFonts w:ascii="Cambria" w:hAnsi="Cambria" w:cs="Tahoma"/>
          <w:sz w:val="22"/>
          <w:szCs w:val="22"/>
        </w:rPr>
        <w:lastRenderedPageBreak/>
        <w:t>do roszczeń ze strony Wykonawcy.</w:t>
      </w:r>
    </w:p>
    <w:p w:rsidR="00876009" w:rsidRPr="00876009" w:rsidRDefault="00876009" w:rsidP="00876009">
      <w:pPr>
        <w:pStyle w:val="Normalny1"/>
        <w:tabs>
          <w:tab w:val="left" w:pos="5245"/>
        </w:tabs>
        <w:jc w:val="center"/>
        <w:rPr>
          <w:rFonts w:ascii="Cambria" w:hAnsi="Cambria"/>
          <w:b/>
          <w:bCs/>
          <w:sz w:val="22"/>
          <w:szCs w:val="22"/>
        </w:rPr>
      </w:pPr>
      <w:r w:rsidRPr="00876009">
        <w:rPr>
          <w:rFonts w:ascii="Cambria" w:hAnsi="Cambria"/>
          <w:b/>
          <w:bCs/>
          <w:sz w:val="22"/>
          <w:szCs w:val="22"/>
        </w:rPr>
        <w:t>§ 3</w:t>
      </w:r>
    </w:p>
    <w:p w:rsidR="00B366C0" w:rsidRPr="00876009" w:rsidRDefault="00876009" w:rsidP="007E607E">
      <w:pPr>
        <w:pStyle w:val="Normalny1"/>
        <w:tabs>
          <w:tab w:val="left" w:pos="340"/>
          <w:tab w:val="left" w:pos="5245"/>
        </w:tabs>
        <w:jc w:val="center"/>
        <w:rPr>
          <w:rFonts w:ascii="Cambria" w:hAnsi="Cambria"/>
          <w:b/>
          <w:sz w:val="22"/>
          <w:szCs w:val="22"/>
        </w:rPr>
      </w:pPr>
      <w:r w:rsidRPr="00876009">
        <w:rPr>
          <w:rFonts w:ascii="Cambria" w:hAnsi="Cambria"/>
          <w:b/>
          <w:sz w:val="22"/>
          <w:szCs w:val="22"/>
        </w:rPr>
        <w:t>GWARANCJA/REALIZACJA PRZEDMIOTU UMOWY</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Wykonawca udziela gwarancji na dostarczone meble</w:t>
      </w:r>
      <w:r w:rsidR="005D29F3">
        <w:rPr>
          <w:rFonts w:ascii="Cambria" w:hAnsi="Cambria"/>
          <w:sz w:val="22"/>
          <w:szCs w:val="22"/>
        </w:rPr>
        <w:t xml:space="preserve"> oraz na ich montaż, na okres …(min. 24 miesiące)</w:t>
      </w:r>
      <w:r w:rsidRPr="00876009">
        <w:rPr>
          <w:rFonts w:ascii="Cambria" w:hAnsi="Cambria"/>
          <w:sz w:val="22"/>
          <w:szCs w:val="22"/>
        </w:rPr>
        <w:t xml:space="preserve"> liczonych od daty zatwierdzenia sporządzonego protokołu ilościowo-jakościowego.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 okresie gwarancyjnym Wykonawca będzie świadczył na rzecz Zamawiającego bezpłatny serwis gwarancyjny, wykonując naprawy gwarancyjne bez dodatkowych opłat (także za transport i dojazd).</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Wszelkie usterki upoważniony przedstawiciel Zamawiającego będzie zgłaszał w formie telefonicznej pod nr telefonu ________________, bądź w formie pisemnej na fax nr ____________________.</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Wykonawca przystąpi do naprawy usterki w terminie nie dłuższym niż 72 godziny, licząc od chwili zgłoszenia przez osobę upoważnioną przez Zamawiającego.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Naprawa zgłoszonej usterki nastąpi w możliwie najkrótszym czasie, jednak nie dłuższym niż 7 dni od chwili zgłoszenia przez osobę upoważnioną ze strony Zamawiającego.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 przypadku ponownego wystąpienia usterki, po wykonaniu trzech napraw tego samego elementu, Wykonawca zobowiązuje się do wymiany danego asortymentu meblowego na nowy, wolny od wad w terminie 14 dni od dnia zgłoszenia usterki przez Zamawiającego.</w:t>
      </w:r>
    </w:p>
    <w:p w:rsidR="00876009" w:rsidRPr="00876009" w:rsidRDefault="00876009" w:rsidP="00782AEE">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Zamawiający wyznacza do współpracy z Wykonawcą pracownika Komendy Wojewódzkiej Policji w Poznaniu, Panią Justynę Szymańską, tel. 61/84 126 75.</w:t>
      </w:r>
    </w:p>
    <w:p w:rsidR="00876009" w:rsidRPr="00B366C0" w:rsidRDefault="00876009" w:rsidP="00B366C0">
      <w:pPr>
        <w:pStyle w:val="Normalny1"/>
        <w:widowControl w:val="0"/>
        <w:numPr>
          <w:ilvl w:val="0"/>
          <w:numId w:val="68"/>
        </w:numPr>
        <w:tabs>
          <w:tab w:val="left" w:pos="340"/>
          <w:tab w:val="left" w:pos="5245"/>
        </w:tabs>
        <w:autoSpaceDE/>
        <w:spacing w:line="240" w:lineRule="atLeast"/>
        <w:ind w:left="340" w:hanging="340"/>
        <w:rPr>
          <w:rFonts w:ascii="Cambria" w:hAnsi="Cambria"/>
          <w:sz w:val="22"/>
          <w:szCs w:val="22"/>
        </w:rPr>
      </w:pPr>
      <w:r w:rsidRPr="00876009">
        <w:rPr>
          <w:rFonts w:ascii="Cambria" w:hAnsi="Cambria"/>
          <w:sz w:val="22"/>
          <w:szCs w:val="22"/>
        </w:rPr>
        <w:t>Wykonawca dostarczy meble wraz załadunkiem, wyładunkiem, wniesieniem i montażem oraz wywozem opakowań na własny koszt i ryzyko w   godzinach od 7.30 do 15.30.</w:t>
      </w:r>
    </w:p>
    <w:p w:rsidR="00876009" w:rsidRPr="00876009" w:rsidRDefault="00876009" w:rsidP="00876009">
      <w:pPr>
        <w:pStyle w:val="Normalny1"/>
        <w:tabs>
          <w:tab w:val="left" w:pos="340"/>
          <w:tab w:val="left" w:pos="5245"/>
        </w:tabs>
        <w:jc w:val="center"/>
        <w:rPr>
          <w:rFonts w:ascii="Cambria" w:hAnsi="Cambria"/>
          <w:b/>
          <w:sz w:val="22"/>
          <w:szCs w:val="22"/>
        </w:rPr>
      </w:pPr>
      <w:r w:rsidRPr="00876009">
        <w:rPr>
          <w:rFonts w:ascii="Cambria" w:hAnsi="Cambria"/>
          <w:b/>
          <w:sz w:val="22"/>
          <w:szCs w:val="22"/>
        </w:rPr>
        <w:t>§ 4</w:t>
      </w:r>
    </w:p>
    <w:p w:rsidR="00B366C0" w:rsidRPr="00876009" w:rsidRDefault="00876009" w:rsidP="007E607E">
      <w:pPr>
        <w:pStyle w:val="Normalny1"/>
        <w:tabs>
          <w:tab w:val="left" w:pos="5245"/>
        </w:tabs>
        <w:jc w:val="center"/>
        <w:rPr>
          <w:rFonts w:ascii="Cambria" w:hAnsi="Cambria"/>
          <w:b/>
          <w:sz w:val="22"/>
          <w:szCs w:val="22"/>
        </w:rPr>
      </w:pPr>
      <w:r w:rsidRPr="00876009">
        <w:rPr>
          <w:rFonts w:ascii="Cambria" w:hAnsi="Cambria"/>
          <w:b/>
          <w:sz w:val="22"/>
          <w:szCs w:val="22"/>
        </w:rPr>
        <w:t>KARY UMOWNE</w:t>
      </w:r>
    </w:p>
    <w:p w:rsidR="00876009" w:rsidRPr="00876009" w:rsidRDefault="00876009" w:rsidP="00782AEE">
      <w:pPr>
        <w:numPr>
          <w:ilvl w:val="3"/>
          <w:numId w:val="65"/>
        </w:numPr>
        <w:suppressAutoHyphens/>
        <w:spacing w:after="0" w:line="240" w:lineRule="auto"/>
        <w:jc w:val="both"/>
        <w:rPr>
          <w:rFonts w:ascii="Cambria" w:hAnsi="Cambria"/>
        </w:rPr>
      </w:pPr>
      <w:r w:rsidRPr="00876009">
        <w:rPr>
          <w:rFonts w:ascii="Cambria" w:hAnsi="Cambria"/>
        </w:rPr>
        <w:t>Zamawiającemu przysługuje prawo do zastosowania poniższych kar umownych:</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w przypadku nie wykonania lub nienależytego wykonania umowy, o którym mowa w §5 przez Wykonawcę z przyczyn leżących po jego stronie – w wysokości 20% wartości brutto umowy;</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za opóźnienie w wykonaniu przedmiotu umowy – w wysokości 0,5% wartości umowy określonej w § 2 ust. 1 za każdy dzień opóźnienia w realizacji przedmiotu umowy, liczonych od  terminu, o którym mowa § 1 ust. 2;</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 xml:space="preserve">za opóźnienie w usunięciu wad w przedmiocie umowy, </w:t>
      </w:r>
      <w:proofErr w:type="spellStart"/>
      <w:r w:rsidRPr="00876009">
        <w:rPr>
          <w:rFonts w:ascii="Cambria" w:hAnsi="Cambria"/>
        </w:rPr>
        <w:t>tj</w:t>
      </w:r>
      <w:proofErr w:type="spellEnd"/>
      <w:r w:rsidRPr="00876009">
        <w:rPr>
          <w:rFonts w:ascii="Cambria" w:hAnsi="Cambria"/>
        </w:rPr>
        <w:t xml:space="preserve"> przekroczenie terminu określonego w § 3 ust. 5 – w wysokości 0,5% wartości umowy określonej w § 2 ust. 1 za każdy dzień opóźnienia;</w:t>
      </w:r>
    </w:p>
    <w:p w:rsidR="00876009" w:rsidRPr="00876009" w:rsidRDefault="00876009" w:rsidP="00782AEE">
      <w:pPr>
        <w:numPr>
          <w:ilvl w:val="0"/>
          <w:numId w:val="66"/>
        </w:numPr>
        <w:tabs>
          <w:tab w:val="clear" w:pos="0"/>
          <w:tab w:val="left" w:pos="340"/>
        </w:tabs>
        <w:spacing w:after="0" w:line="240" w:lineRule="auto"/>
        <w:ind w:left="284" w:hanging="142"/>
        <w:jc w:val="both"/>
        <w:rPr>
          <w:rFonts w:ascii="Cambria" w:hAnsi="Cambria"/>
        </w:rPr>
      </w:pPr>
      <w:r w:rsidRPr="00876009">
        <w:rPr>
          <w:rFonts w:ascii="Cambria" w:hAnsi="Cambria"/>
        </w:rPr>
        <w:t>za przekroczenie terminu, o którym mowa w § 3 ust. 4 w wysokości 0,1% wartości umowy określonej w § 2 ust. 1 za każda godzinę opóźnienia</w:t>
      </w:r>
    </w:p>
    <w:p w:rsidR="00876009" w:rsidRPr="00876009" w:rsidRDefault="00876009" w:rsidP="00782AEE">
      <w:pPr>
        <w:numPr>
          <w:ilvl w:val="2"/>
          <w:numId w:val="65"/>
        </w:numPr>
        <w:tabs>
          <w:tab w:val="clear" w:pos="0"/>
          <w:tab w:val="num" w:pos="284"/>
          <w:tab w:val="left" w:pos="340"/>
        </w:tabs>
        <w:suppressAutoHyphens/>
        <w:spacing w:after="0" w:line="240" w:lineRule="auto"/>
        <w:ind w:left="284" w:hanging="284"/>
        <w:jc w:val="both"/>
        <w:rPr>
          <w:rFonts w:ascii="Cambria" w:hAnsi="Cambria"/>
        </w:rPr>
      </w:pPr>
      <w:r w:rsidRPr="00876009">
        <w:rPr>
          <w:rFonts w:ascii="Cambria" w:hAnsi="Cambria"/>
        </w:rPr>
        <w:t>Zapłata kary umownej nie zwalnia Wykonawcy z obowiązku wykonania przedmiotu umowy ani też z jakichkolwiek innych obowiązków wynikających z umowy.</w:t>
      </w:r>
    </w:p>
    <w:p w:rsidR="00876009" w:rsidRPr="00876009" w:rsidRDefault="00876009" w:rsidP="00782AEE">
      <w:pPr>
        <w:numPr>
          <w:ilvl w:val="2"/>
          <w:numId w:val="65"/>
        </w:numPr>
        <w:tabs>
          <w:tab w:val="clear" w:pos="0"/>
          <w:tab w:val="num" w:pos="284"/>
          <w:tab w:val="left" w:pos="340"/>
        </w:tabs>
        <w:suppressAutoHyphens/>
        <w:spacing w:after="0" w:line="240" w:lineRule="auto"/>
        <w:ind w:left="284" w:hanging="284"/>
        <w:jc w:val="both"/>
        <w:rPr>
          <w:rFonts w:ascii="Cambria" w:hAnsi="Cambria"/>
        </w:rPr>
      </w:pPr>
      <w:r w:rsidRPr="00876009">
        <w:rPr>
          <w:rFonts w:ascii="Cambria" w:hAnsi="Cambria"/>
        </w:rPr>
        <w:t xml:space="preserve">Całkowita suma kar umownych naliczanych na podstawie ust. 1 pkt 2 nie może przekroczyć 20% wartości wynagrodzenia brutto określonego w § 2 ust. 1 umowy. </w:t>
      </w:r>
    </w:p>
    <w:p w:rsidR="00876009" w:rsidRPr="00B366C0" w:rsidRDefault="00876009" w:rsidP="00B366C0">
      <w:pPr>
        <w:numPr>
          <w:ilvl w:val="2"/>
          <w:numId w:val="65"/>
        </w:numPr>
        <w:tabs>
          <w:tab w:val="clear" w:pos="0"/>
          <w:tab w:val="num" w:pos="284"/>
          <w:tab w:val="left" w:pos="340"/>
        </w:tabs>
        <w:suppressAutoHyphens/>
        <w:spacing w:after="0" w:line="240" w:lineRule="auto"/>
        <w:ind w:left="284" w:hanging="284"/>
        <w:jc w:val="both"/>
        <w:rPr>
          <w:rFonts w:ascii="Cambria" w:hAnsi="Cambria"/>
        </w:rPr>
      </w:pPr>
      <w:r w:rsidRPr="00876009">
        <w:rPr>
          <w:rFonts w:ascii="Cambria" w:hAnsi="Cambria"/>
        </w:rPr>
        <w:t>Zamawiającemu przysługuje prawo do potrącenia naliczonych kar umownych, o których mowa w ust. 1, z wynagrodzenia Wykonawcy. Skutkiem potrącenia będzie odpowiednie umniejszenie wypłacanego Wykonawcy wynagrodzenia, po uprzednim, pisemnym powiadomieniu jego o wysokości i sposobie wyliczenia kar umownych.</w:t>
      </w:r>
    </w:p>
    <w:p w:rsidR="00B366C0" w:rsidRPr="00876009" w:rsidRDefault="00876009" w:rsidP="007E607E">
      <w:pPr>
        <w:pStyle w:val="Normalny1"/>
        <w:tabs>
          <w:tab w:val="left" w:pos="340"/>
          <w:tab w:val="left" w:pos="5245"/>
        </w:tabs>
        <w:jc w:val="center"/>
        <w:rPr>
          <w:rFonts w:ascii="Cambria" w:hAnsi="Cambria"/>
          <w:b/>
          <w:sz w:val="22"/>
          <w:szCs w:val="22"/>
        </w:rPr>
      </w:pPr>
      <w:r w:rsidRPr="00876009">
        <w:rPr>
          <w:rFonts w:ascii="Cambria" w:hAnsi="Cambria"/>
          <w:b/>
          <w:sz w:val="22"/>
          <w:szCs w:val="22"/>
        </w:rPr>
        <w:t>§ 5</w:t>
      </w:r>
    </w:p>
    <w:p w:rsidR="00876009" w:rsidRPr="00876009" w:rsidRDefault="00876009" w:rsidP="00B366C0">
      <w:pPr>
        <w:widowControl w:val="0"/>
        <w:tabs>
          <w:tab w:val="left" w:pos="284"/>
        </w:tabs>
        <w:suppressAutoHyphens/>
        <w:autoSpaceDE w:val="0"/>
        <w:spacing w:after="0"/>
        <w:rPr>
          <w:rFonts w:ascii="Cambria" w:eastAsia="BookAntiqua" w:hAnsi="Cambria" w:cs="BookAntiqua"/>
        </w:rPr>
      </w:pPr>
      <w:r w:rsidRPr="00876009">
        <w:rPr>
          <w:rFonts w:ascii="Cambria" w:eastAsia="BookAntiqua" w:hAnsi="Cambria" w:cs="BookAntiqua"/>
        </w:rPr>
        <w:t>Przez nienależyte wykonanie umowy Zamawiający rozumie, w szczególności:</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zarysowania na meblach wykonanych z płyty;</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odpryski na meblach wykonanych z płyty;</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niejednorodność kolorystyki płyt, materiałów obiciowych (tapicerek) oraz elementów z tworzywa sztucznego;</w:t>
      </w:r>
    </w:p>
    <w:p w:rsidR="00876009" w:rsidRPr="00876009" w:rsidRDefault="00876009"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sidRPr="00876009">
        <w:rPr>
          <w:rFonts w:ascii="Cambria" w:eastAsia="BookAntiqua" w:hAnsi="Cambria" w:cs="BookAntiqua"/>
        </w:rPr>
        <w:t>nieprecyzyjne</w:t>
      </w:r>
      <w:r w:rsidR="001A59D5">
        <w:rPr>
          <w:rFonts w:ascii="Cambria" w:eastAsia="BookAntiqua" w:hAnsi="Cambria" w:cs="BookAntiqua"/>
        </w:rPr>
        <w:t xml:space="preserve"> przyklejenia obrzeży PCV – </w:t>
      </w:r>
      <w:r w:rsidRPr="00876009">
        <w:rPr>
          <w:rFonts w:ascii="Cambria" w:eastAsia="BookAntiqua" w:hAnsi="Cambria" w:cs="BookAntiqua"/>
        </w:rPr>
        <w:t xml:space="preserve"> szczelin</w:t>
      </w:r>
      <w:r w:rsidR="001A59D5">
        <w:rPr>
          <w:rFonts w:ascii="Cambria" w:eastAsia="BookAntiqua" w:hAnsi="Cambria" w:cs="BookAntiqua"/>
        </w:rPr>
        <w:t>y</w:t>
      </w:r>
      <w:r w:rsidRPr="00876009">
        <w:rPr>
          <w:rFonts w:ascii="Cambria" w:eastAsia="BookAntiqua" w:hAnsi="Cambria" w:cs="BookAntiqua"/>
        </w:rPr>
        <w:t xml:space="preserve"> między płytą i doklejonym obrzeżem;</w:t>
      </w:r>
    </w:p>
    <w:p w:rsidR="00876009" w:rsidRDefault="001A59D5" w:rsidP="00B366C0">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Pr>
          <w:rFonts w:ascii="Cambria" w:eastAsia="BookAntiqua" w:hAnsi="Cambria" w:cs="BookAntiqua"/>
        </w:rPr>
        <w:t>niestabilność mebli;</w:t>
      </w:r>
    </w:p>
    <w:p w:rsidR="00B366C0" w:rsidRPr="007E607E" w:rsidRDefault="001A59D5" w:rsidP="007E607E">
      <w:pPr>
        <w:widowControl w:val="0"/>
        <w:numPr>
          <w:ilvl w:val="1"/>
          <w:numId w:val="73"/>
        </w:numPr>
        <w:tabs>
          <w:tab w:val="left" w:pos="284"/>
        </w:tabs>
        <w:suppressAutoHyphens/>
        <w:autoSpaceDE w:val="0"/>
        <w:spacing w:after="0" w:line="240" w:lineRule="auto"/>
        <w:jc w:val="both"/>
        <w:rPr>
          <w:rFonts w:ascii="Cambria" w:eastAsia="BookAntiqua" w:hAnsi="Cambria" w:cs="BookAntiqua"/>
        </w:rPr>
      </w:pPr>
      <w:r>
        <w:rPr>
          <w:rFonts w:ascii="Cambria" w:eastAsia="BookAntiqua" w:hAnsi="Cambria" w:cs="BookAntiqua"/>
        </w:rPr>
        <w:t>inne.</w:t>
      </w:r>
    </w:p>
    <w:p w:rsidR="00876009" w:rsidRP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 6</w:t>
      </w:r>
    </w:p>
    <w:p w:rsid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WARUNKI ODSTĄPIENIA OD UMOWY</w:t>
      </w:r>
    </w:p>
    <w:p w:rsidR="00876009" w:rsidRPr="00876009" w:rsidRDefault="00876009" w:rsidP="00876009">
      <w:pPr>
        <w:pStyle w:val="Tekstpodstawowywcity3"/>
        <w:widowControl w:val="0"/>
        <w:suppressAutoHyphens/>
        <w:autoSpaceDE w:val="0"/>
        <w:spacing w:after="0"/>
        <w:ind w:left="0" w:firstLine="0"/>
        <w:rPr>
          <w:rFonts w:ascii="Cambria" w:hAnsi="Cambria" w:cs="Tahoma"/>
          <w:sz w:val="22"/>
          <w:szCs w:val="22"/>
        </w:rPr>
      </w:pPr>
      <w:r w:rsidRPr="00876009">
        <w:rPr>
          <w:rFonts w:ascii="Cambria" w:hAnsi="Cambria" w:cs="Tahoma"/>
          <w:sz w:val="22"/>
          <w:szCs w:val="22"/>
        </w:rPr>
        <w:t>Zamawiający może odstąpić od umowy w trybie natychmiastowym:</w:t>
      </w:r>
    </w:p>
    <w:p w:rsidR="00876009" w:rsidRPr="00876009" w:rsidRDefault="00876009" w:rsidP="00782AEE">
      <w:pPr>
        <w:pStyle w:val="Tekstpodstawowywcity3"/>
        <w:widowControl w:val="0"/>
        <w:numPr>
          <w:ilvl w:val="0"/>
          <w:numId w:val="71"/>
        </w:numPr>
        <w:suppressAutoHyphens/>
        <w:autoSpaceDE w:val="0"/>
        <w:spacing w:after="0"/>
        <w:rPr>
          <w:rFonts w:ascii="Cambria" w:hAnsi="Cambria" w:cs="Tahoma"/>
          <w:sz w:val="22"/>
          <w:szCs w:val="22"/>
        </w:rPr>
      </w:pPr>
      <w:r w:rsidRPr="00876009">
        <w:rPr>
          <w:rFonts w:ascii="Cambria" w:hAnsi="Cambria" w:cs="Tahoma"/>
          <w:sz w:val="22"/>
          <w:szCs w:val="22"/>
        </w:rPr>
        <w:t xml:space="preserve">w przypadku stwierdzenia, że Wykonawca nie wykonuje lub nienależycie wykonuje umowę i pomimo pisemnego wezwania do właściwego wykonania i wyznaczenia dodatkowego 7 dniowego terminu nie usunął wskazanych pisemnie naruszeń. Odstąpienie od umowy z przyczyn </w:t>
      </w:r>
      <w:r w:rsidRPr="00876009">
        <w:rPr>
          <w:rFonts w:ascii="Cambria" w:hAnsi="Cambria" w:cs="Tahoma"/>
          <w:sz w:val="22"/>
          <w:szCs w:val="22"/>
        </w:rPr>
        <w:lastRenderedPageBreak/>
        <w:t>przywołanych w zdaniu poprzednim stanowi podstawę do żądania przez Zamawiającego zapłaty kary umownej, o której mowa w § 4 ust. 1 pkt 1</w:t>
      </w:r>
    </w:p>
    <w:p w:rsidR="00876009" w:rsidRPr="00876009" w:rsidRDefault="00876009" w:rsidP="00782AEE">
      <w:pPr>
        <w:pStyle w:val="Tekstpodstawowywcity3"/>
        <w:widowControl w:val="0"/>
        <w:numPr>
          <w:ilvl w:val="0"/>
          <w:numId w:val="71"/>
        </w:numPr>
        <w:suppressAutoHyphens/>
        <w:autoSpaceDE w:val="0"/>
        <w:spacing w:after="0"/>
        <w:rPr>
          <w:rFonts w:ascii="Cambria" w:hAnsi="Cambria" w:cs="Tahoma"/>
          <w:sz w:val="22"/>
          <w:szCs w:val="22"/>
        </w:rPr>
      </w:pPr>
      <w:r w:rsidRPr="00876009">
        <w:rPr>
          <w:rFonts w:ascii="Cambria" w:hAnsi="Cambria" w:cs="Tahoma"/>
          <w:sz w:val="22"/>
          <w:szCs w:val="22"/>
        </w:rPr>
        <w:t>w razie zaistnienia istotnej zmiany okoliczności powodującej, że wykonanie umowy nie leży w interesie publicznym, czego nie można było przewidzieć w chwili zawarcia umowy – w terminie 30 dni od powzięcia wiadomości o powyższych okolicznościach. W takim przypadku Wykonawca może żądać jedynie wynagrodzenia należnego mu z tytułu wykonania części umowy.</w:t>
      </w:r>
    </w:p>
    <w:p w:rsidR="00876009" w:rsidRPr="00876009" w:rsidRDefault="00876009" w:rsidP="00782AEE">
      <w:pPr>
        <w:pStyle w:val="Tekstpodstawowywcity3"/>
        <w:widowControl w:val="0"/>
        <w:numPr>
          <w:ilvl w:val="0"/>
          <w:numId w:val="71"/>
        </w:numPr>
        <w:suppressAutoHyphens/>
        <w:autoSpaceDE w:val="0"/>
        <w:spacing w:after="0"/>
        <w:rPr>
          <w:rFonts w:ascii="Cambria" w:hAnsi="Cambria" w:cs="Tahoma"/>
          <w:sz w:val="22"/>
          <w:szCs w:val="22"/>
        </w:rPr>
      </w:pPr>
      <w:r w:rsidRPr="00876009">
        <w:rPr>
          <w:rFonts w:ascii="Cambria" w:hAnsi="Cambria" w:cs="Tahoma"/>
          <w:sz w:val="22"/>
          <w:szCs w:val="22"/>
        </w:rPr>
        <w:t>w przypadku opóźnienia w realizacji umowy przekraczającej 10 dni.</w:t>
      </w:r>
    </w:p>
    <w:p w:rsidR="00876009" w:rsidRPr="00876009" w:rsidRDefault="00876009" w:rsidP="00876009">
      <w:pPr>
        <w:pStyle w:val="Tekstpodstawowywcity3"/>
        <w:widowControl w:val="0"/>
        <w:suppressAutoHyphens/>
        <w:autoSpaceDE w:val="0"/>
        <w:spacing w:after="0"/>
        <w:ind w:hanging="283"/>
        <w:rPr>
          <w:rFonts w:ascii="Cambria" w:hAnsi="Cambria" w:cs="Tahoma"/>
          <w:sz w:val="22"/>
          <w:szCs w:val="22"/>
        </w:rPr>
      </w:pPr>
    </w:p>
    <w:p w:rsidR="00876009" w:rsidRP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 7</w:t>
      </w:r>
    </w:p>
    <w:p w:rsidR="00876009" w:rsidRDefault="00876009" w:rsidP="00876009">
      <w:pPr>
        <w:pStyle w:val="Tekstpodstawowywcity3"/>
        <w:widowControl w:val="0"/>
        <w:suppressAutoHyphens/>
        <w:autoSpaceDE w:val="0"/>
        <w:spacing w:after="0"/>
        <w:ind w:hanging="283"/>
        <w:jc w:val="center"/>
        <w:rPr>
          <w:rFonts w:ascii="Cambria" w:hAnsi="Cambria" w:cs="Tahoma"/>
          <w:b/>
          <w:sz w:val="22"/>
          <w:szCs w:val="22"/>
        </w:rPr>
      </w:pPr>
      <w:r w:rsidRPr="00876009">
        <w:rPr>
          <w:rFonts w:ascii="Cambria" w:hAnsi="Cambria" w:cs="Tahoma"/>
          <w:b/>
          <w:sz w:val="22"/>
          <w:szCs w:val="22"/>
        </w:rPr>
        <w:t>ZMIANY W UMOWIE</w:t>
      </w:r>
    </w:p>
    <w:p w:rsidR="00876009" w:rsidRPr="00876009" w:rsidRDefault="00876009" w:rsidP="00876009">
      <w:pPr>
        <w:pStyle w:val="Tekstpodstawowywcity3"/>
        <w:widowControl w:val="0"/>
        <w:suppressAutoHyphens/>
        <w:autoSpaceDE w:val="0"/>
        <w:spacing w:after="0"/>
        <w:ind w:firstLine="0"/>
        <w:rPr>
          <w:rFonts w:ascii="Cambria" w:hAnsi="Cambria" w:cs="Tahoma"/>
          <w:sz w:val="22"/>
          <w:szCs w:val="22"/>
        </w:rPr>
      </w:pPr>
      <w:r w:rsidRPr="00876009">
        <w:rPr>
          <w:rFonts w:ascii="Cambria" w:hAnsi="Cambria" w:cs="Tahoma"/>
          <w:sz w:val="22"/>
          <w:szCs w:val="22"/>
        </w:rPr>
        <w:t>1. Zamawiający przewiduje możliwość istotnych zmian postanowień zawartej umowy w przypadku wystąpienia co najmniej jednej z okoliczności wymienionych poniżej:</w:t>
      </w:r>
    </w:p>
    <w:p w:rsidR="00876009" w:rsidRPr="00876009" w:rsidRDefault="00876009" w:rsidP="00782AEE">
      <w:pPr>
        <w:pStyle w:val="Default"/>
        <w:numPr>
          <w:ilvl w:val="0"/>
          <w:numId w:val="72"/>
        </w:numPr>
        <w:rPr>
          <w:rFonts w:ascii="Cambria" w:hAnsi="Cambria"/>
          <w:bCs/>
          <w:sz w:val="22"/>
          <w:szCs w:val="22"/>
        </w:rPr>
      </w:pPr>
      <w:r w:rsidRPr="00876009">
        <w:rPr>
          <w:rFonts w:ascii="Cambria" w:hAnsi="Cambria"/>
          <w:sz w:val="22"/>
          <w:szCs w:val="22"/>
        </w:rPr>
        <w:t xml:space="preserve">zmiany spowodowane udzieleniem przez Wykonawcę upustów promocyjnych. W przypadku udzielenia przez Wykonawcę upustów promocyjnych dla klienta w </w:t>
      </w:r>
      <w:r w:rsidRPr="00876009">
        <w:rPr>
          <w:rFonts w:ascii="Cambria" w:hAnsi="Cambria" w:cs="TimesNewRomanPSMT-Identity-H"/>
          <w:sz w:val="22"/>
          <w:szCs w:val="22"/>
        </w:rPr>
        <w:t>okresie trwania Umowy, upusty będą obowiązywały również dla tej Umowy,</w:t>
      </w:r>
    </w:p>
    <w:p w:rsidR="00876009" w:rsidRPr="00876009" w:rsidRDefault="00876009" w:rsidP="00782AEE">
      <w:pPr>
        <w:pStyle w:val="Default"/>
        <w:numPr>
          <w:ilvl w:val="0"/>
          <w:numId w:val="72"/>
        </w:numPr>
        <w:rPr>
          <w:rFonts w:ascii="Cambria" w:hAnsi="Cambria"/>
          <w:bCs/>
          <w:sz w:val="22"/>
          <w:szCs w:val="22"/>
        </w:rPr>
      </w:pPr>
      <w:r w:rsidRPr="00876009">
        <w:rPr>
          <w:rFonts w:ascii="Cambria" w:hAnsi="Cambria"/>
          <w:bCs/>
          <w:sz w:val="22"/>
          <w:szCs w:val="22"/>
        </w:rPr>
        <w:t>zmiany spowodowane wzrostem albo zmniejszeniem stawki VAT. Jeśli zmiana stawki VAT będzie powodować zwiększenie kosztów usługi po stronie Wykonawcy, Zamawiający dopuszcza możliwość zwiększenia wynagrodzenia Wykonawcy o kwotę równą różnicy w kwocie podatku VAT zapłaconego przez Wykonawcę. Jeśli zmiana stawki VAT będzie powodować zmniejszenie kosztów towarów po stronie Wykonawcy, Zamawiający dopuszcza możliwość zmniejszenia wynagrodzenia o kwotę stanowiącą różnicę kwoty podatku VAT zapłaconego przez Wykonawcę”.</w:t>
      </w:r>
    </w:p>
    <w:p w:rsidR="00D857CB" w:rsidRPr="00D857CB" w:rsidRDefault="00876009" w:rsidP="00782AEE">
      <w:pPr>
        <w:pStyle w:val="Default"/>
        <w:numPr>
          <w:ilvl w:val="0"/>
          <w:numId w:val="72"/>
        </w:numPr>
        <w:suppressAutoHyphens/>
        <w:spacing w:line="200" w:lineRule="atLeast"/>
        <w:rPr>
          <w:rFonts w:ascii="Cambria" w:hAnsi="Cambria"/>
        </w:rPr>
      </w:pPr>
      <w:r w:rsidRPr="00D857CB">
        <w:rPr>
          <w:rFonts w:ascii="Cambria" w:hAnsi="Cambria" w:cs="Arial"/>
          <w:bCs/>
          <w:sz w:val="22"/>
          <w:szCs w:val="22"/>
        </w:rPr>
        <w:t>dopuszczalna jest zmiana świadczenia wykonawcy na lepszej jakości przy zachowaniu tożsamości przedmiotu świadczenia,</w:t>
      </w:r>
    </w:p>
    <w:p w:rsidR="00876009" w:rsidRPr="00876009" w:rsidRDefault="00876009" w:rsidP="00782AEE">
      <w:pPr>
        <w:pStyle w:val="Tekstpodstawowywcity3"/>
        <w:widowControl w:val="0"/>
        <w:numPr>
          <w:ilvl w:val="0"/>
          <w:numId w:val="72"/>
        </w:numPr>
        <w:suppressAutoHyphens/>
        <w:autoSpaceDE w:val="0"/>
        <w:spacing w:after="0"/>
        <w:rPr>
          <w:rFonts w:ascii="Cambria" w:hAnsi="Cambria" w:cs="Tahoma"/>
          <w:sz w:val="22"/>
          <w:szCs w:val="22"/>
        </w:rPr>
      </w:pPr>
      <w:r w:rsidRPr="00876009">
        <w:rPr>
          <w:rFonts w:ascii="Cambria" w:hAnsi="Cambria" w:cs="Tahoma"/>
          <w:sz w:val="22"/>
          <w:szCs w:val="22"/>
        </w:rPr>
        <w:t>dopuszczalna jest zmiana umowy polegająca na zmianie danych Wykonawcy bez zmian samego Wykonawcy (np. zmiana siedziby, adresu, nazwy);</w:t>
      </w:r>
    </w:p>
    <w:p w:rsidR="00876009" w:rsidRPr="00876009" w:rsidRDefault="00876009" w:rsidP="00782AEE">
      <w:pPr>
        <w:pStyle w:val="Tekstpodstawowywcity3"/>
        <w:widowControl w:val="0"/>
        <w:numPr>
          <w:ilvl w:val="0"/>
          <w:numId w:val="72"/>
        </w:numPr>
        <w:suppressAutoHyphens/>
        <w:autoSpaceDE w:val="0"/>
        <w:spacing w:after="0"/>
        <w:rPr>
          <w:rFonts w:ascii="Cambria" w:hAnsi="Cambria" w:cs="Tahoma"/>
          <w:sz w:val="22"/>
          <w:szCs w:val="22"/>
        </w:rPr>
      </w:pPr>
      <w:r w:rsidRPr="00876009">
        <w:rPr>
          <w:rFonts w:ascii="Cambria" w:hAnsi="Cambria" w:cs="Tahoma"/>
          <w:sz w:val="22"/>
          <w:szCs w:val="22"/>
        </w:rPr>
        <w:t>dopuszczalna jest zmiana umowy polegająca na zmianie płatnika faktury;</w:t>
      </w:r>
    </w:p>
    <w:p w:rsidR="00876009" w:rsidRPr="00876009" w:rsidRDefault="00876009" w:rsidP="00876009">
      <w:pPr>
        <w:pStyle w:val="Tekstpodstawowywcity3"/>
        <w:widowControl w:val="0"/>
        <w:numPr>
          <w:ilvl w:val="3"/>
          <w:numId w:val="22"/>
        </w:numPr>
        <w:tabs>
          <w:tab w:val="clear" w:pos="2946"/>
          <w:tab w:val="num" w:pos="567"/>
        </w:tabs>
        <w:suppressAutoHyphens/>
        <w:autoSpaceDE w:val="0"/>
        <w:spacing w:after="0"/>
        <w:ind w:left="567" w:hanging="283"/>
        <w:rPr>
          <w:rFonts w:ascii="Cambria" w:hAnsi="Cambria" w:cs="Tahoma"/>
          <w:sz w:val="22"/>
          <w:szCs w:val="22"/>
        </w:rPr>
      </w:pPr>
      <w:r w:rsidRPr="00876009">
        <w:rPr>
          <w:rFonts w:ascii="Cambria" w:hAnsi="Cambria" w:cs="Tahoma"/>
          <w:sz w:val="22"/>
          <w:szCs w:val="22"/>
        </w:rPr>
        <w:t>Zmiana umowy na wniosek Wykonawcy wymaga wykazania okoliczności uprawniających do dokonania tej zmiany.</w:t>
      </w:r>
    </w:p>
    <w:p w:rsidR="00876009" w:rsidRPr="00876009" w:rsidRDefault="00876009" w:rsidP="00876009">
      <w:pPr>
        <w:jc w:val="center"/>
        <w:rPr>
          <w:rFonts w:ascii="Cambria" w:hAnsi="Cambria"/>
          <w:b/>
          <w:bCs/>
        </w:rPr>
      </w:pPr>
      <w:r w:rsidRPr="00876009">
        <w:rPr>
          <w:rFonts w:ascii="Cambria" w:hAnsi="Cambria"/>
          <w:b/>
          <w:bCs/>
        </w:rPr>
        <w:t>§ 8</w:t>
      </w:r>
    </w:p>
    <w:p w:rsidR="00876009" w:rsidRPr="00876009" w:rsidRDefault="00876009" w:rsidP="007E607E">
      <w:pPr>
        <w:spacing w:after="0" w:line="240" w:lineRule="auto"/>
        <w:jc w:val="center"/>
        <w:rPr>
          <w:rFonts w:ascii="Cambria" w:hAnsi="Cambria"/>
          <w:b/>
        </w:rPr>
      </w:pPr>
      <w:r w:rsidRPr="00876009">
        <w:rPr>
          <w:rFonts w:ascii="Cambria" w:hAnsi="Cambria"/>
          <w:b/>
        </w:rPr>
        <w:t>POSTANOWIENIA KOŃCOWE</w:t>
      </w:r>
    </w:p>
    <w:p w:rsidR="00876009" w:rsidRPr="00876009" w:rsidRDefault="00876009" w:rsidP="007E607E">
      <w:pPr>
        <w:numPr>
          <w:ilvl w:val="3"/>
          <w:numId w:val="69"/>
        </w:numPr>
        <w:suppressAutoHyphens/>
        <w:spacing w:after="0" w:line="240" w:lineRule="auto"/>
        <w:jc w:val="both"/>
        <w:rPr>
          <w:rFonts w:ascii="Cambria" w:hAnsi="Cambria"/>
        </w:rPr>
      </w:pPr>
      <w:r w:rsidRPr="00876009">
        <w:rPr>
          <w:rFonts w:ascii="Cambria" w:hAnsi="Cambria"/>
        </w:rPr>
        <w:t>Wszelkie zmiany lub uzupełnienia niniejszej umowy wymagają formy aneksu pod rygorem nieważności.</w:t>
      </w:r>
    </w:p>
    <w:p w:rsidR="00876009" w:rsidRPr="00876009" w:rsidRDefault="00876009" w:rsidP="007E607E">
      <w:pPr>
        <w:numPr>
          <w:ilvl w:val="3"/>
          <w:numId w:val="69"/>
        </w:numPr>
        <w:suppressAutoHyphens/>
        <w:spacing w:after="0" w:line="240" w:lineRule="auto"/>
        <w:ind w:left="340" w:hanging="340"/>
        <w:jc w:val="both"/>
        <w:rPr>
          <w:rFonts w:ascii="Cambria" w:hAnsi="Cambria"/>
        </w:rPr>
      </w:pPr>
      <w:r w:rsidRPr="00876009">
        <w:rPr>
          <w:rFonts w:ascii="Cambria" w:hAnsi="Cambria"/>
        </w:rPr>
        <w:t>W sprawach nieuregulowanych niniejszą umową, zastosowanie mają przepisy ustawy  z dnia 29 stycznia 2004 r. Prawo zamówień publicznych (tekst jednolity - Dz. U. z 2013 r.,  poz. 907</w:t>
      </w:r>
      <w:r w:rsidR="007E607E">
        <w:rPr>
          <w:rFonts w:ascii="Cambria" w:hAnsi="Cambria"/>
        </w:rPr>
        <w:t xml:space="preserve">z </w:t>
      </w:r>
      <w:proofErr w:type="spellStart"/>
      <w:r w:rsidR="007E607E">
        <w:rPr>
          <w:rFonts w:ascii="Cambria" w:hAnsi="Cambria"/>
        </w:rPr>
        <w:t>póź</w:t>
      </w:r>
      <w:proofErr w:type="spellEnd"/>
      <w:r w:rsidR="007E607E">
        <w:rPr>
          <w:rFonts w:ascii="Cambria" w:hAnsi="Cambria"/>
        </w:rPr>
        <w:t>. zm.</w:t>
      </w:r>
      <w:r w:rsidRPr="00876009">
        <w:rPr>
          <w:rFonts w:ascii="Cambria" w:hAnsi="Cambria"/>
        </w:rPr>
        <w:t>) oraz Kodeksu cywilnego.</w:t>
      </w:r>
    </w:p>
    <w:p w:rsidR="00876009" w:rsidRPr="00876009" w:rsidRDefault="00876009" w:rsidP="007E607E">
      <w:pPr>
        <w:numPr>
          <w:ilvl w:val="3"/>
          <w:numId w:val="69"/>
        </w:numPr>
        <w:suppressAutoHyphens/>
        <w:spacing w:after="0" w:line="240" w:lineRule="auto"/>
        <w:ind w:left="340" w:hanging="340"/>
        <w:jc w:val="both"/>
        <w:rPr>
          <w:rFonts w:ascii="Cambria" w:hAnsi="Cambria"/>
        </w:rPr>
      </w:pPr>
      <w:r w:rsidRPr="00876009">
        <w:rPr>
          <w:rFonts w:ascii="Cambria" w:hAnsi="Cambria"/>
        </w:rPr>
        <w:t xml:space="preserve">Wszelkie spory powstałe pomiędzy stronami wynikające z realizacji niniejszej umowy nie dające się rozwiązać w sposób polubowny będą rozstrzygane przez sąd właściwy miejscowo dla Zamawiającego. </w:t>
      </w:r>
    </w:p>
    <w:p w:rsidR="00876009" w:rsidRPr="00876009" w:rsidRDefault="00876009" w:rsidP="007E607E">
      <w:pPr>
        <w:numPr>
          <w:ilvl w:val="3"/>
          <w:numId w:val="69"/>
        </w:numPr>
        <w:suppressAutoHyphens/>
        <w:spacing w:after="0" w:line="240" w:lineRule="auto"/>
        <w:ind w:left="340" w:hanging="340"/>
        <w:jc w:val="both"/>
        <w:rPr>
          <w:rFonts w:ascii="Cambria" w:hAnsi="Cambria"/>
        </w:rPr>
      </w:pPr>
      <w:r w:rsidRPr="00876009">
        <w:rPr>
          <w:rFonts w:ascii="Cambria" w:hAnsi="Cambria"/>
          <w:color w:val="000000"/>
        </w:rPr>
        <w:t>Integralną część umowy stanowią następujące załączniki:</w:t>
      </w:r>
    </w:p>
    <w:p w:rsidR="00876009" w:rsidRPr="00876009" w:rsidRDefault="00876009" w:rsidP="007E607E">
      <w:pPr>
        <w:spacing w:after="0" w:line="240" w:lineRule="auto"/>
        <w:rPr>
          <w:rFonts w:ascii="Cambria" w:hAnsi="Cambria"/>
          <w:color w:val="000000"/>
        </w:rPr>
      </w:pPr>
      <w:r w:rsidRPr="00876009">
        <w:rPr>
          <w:rFonts w:ascii="Cambria" w:hAnsi="Cambria"/>
          <w:color w:val="000000"/>
        </w:rPr>
        <w:t>- Załącznik nr 1 – kserokopia oferty Wykonawcy;</w:t>
      </w:r>
    </w:p>
    <w:p w:rsidR="00876009" w:rsidRPr="00876009" w:rsidRDefault="00876009" w:rsidP="007E607E">
      <w:pPr>
        <w:spacing w:after="0" w:line="240" w:lineRule="auto"/>
        <w:rPr>
          <w:rFonts w:ascii="Cambria" w:hAnsi="Cambria"/>
          <w:color w:val="000000"/>
        </w:rPr>
      </w:pPr>
      <w:r w:rsidRPr="00876009">
        <w:rPr>
          <w:rFonts w:ascii="Cambria" w:hAnsi="Cambria"/>
          <w:color w:val="000000"/>
        </w:rPr>
        <w:t>- Załącznik nr 2 – opis przedmiotu zamówienia, zgodny z SIWZ.</w:t>
      </w:r>
    </w:p>
    <w:p w:rsidR="00876009" w:rsidRPr="007E607E" w:rsidRDefault="00876009" w:rsidP="00876009">
      <w:pPr>
        <w:numPr>
          <w:ilvl w:val="3"/>
          <w:numId w:val="69"/>
        </w:numPr>
        <w:suppressAutoHyphens/>
        <w:spacing w:after="0" w:line="240" w:lineRule="auto"/>
        <w:jc w:val="both"/>
        <w:rPr>
          <w:rFonts w:ascii="Cambria" w:hAnsi="Cambria"/>
        </w:rPr>
      </w:pPr>
      <w:r w:rsidRPr="00876009">
        <w:rPr>
          <w:rFonts w:ascii="Cambria" w:hAnsi="Cambria"/>
        </w:rPr>
        <w:t>Umowę sporządzono w dwóch  jednobrzmiących egzemplarzach, po jednym egzemplarzu dla każdej ze stron.</w:t>
      </w:r>
    </w:p>
    <w:p w:rsidR="00876009" w:rsidRPr="00876009" w:rsidRDefault="00876009" w:rsidP="00876009">
      <w:pPr>
        <w:rPr>
          <w:rFonts w:ascii="Cambria" w:hAnsi="Cambria"/>
          <w:b/>
        </w:rPr>
      </w:pPr>
    </w:p>
    <w:p w:rsidR="00876009" w:rsidRPr="00876009" w:rsidRDefault="00876009" w:rsidP="00876009">
      <w:pPr>
        <w:rPr>
          <w:rFonts w:ascii="Cambria" w:hAnsi="Cambria"/>
          <w:b/>
        </w:rPr>
      </w:pPr>
    </w:p>
    <w:p w:rsidR="00876009" w:rsidRPr="00876009" w:rsidRDefault="000D2909" w:rsidP="000D2909">
      <w:pPr>
        <w:ind w:firstLine="708"/>
        <w:jc w:val="center"/>
        <w:rPr>
          <w:rFonts w:ascii="Cambria" w:hAnsi="Cambria"/>
          <w:b/>
          <w:color w:val="000000"/>
        </w:rPr>
      </w:pPr>
      <w:r>
        <w:rPr>
          <w:rFonts w:ascii="Cambria" w:hAnsi="Cambria"/>
          <w:b/>
          <w:color w:val="000000"/>
        </w:rPr>
        <w:t xml:space="preserve">WYKONAWCA </w:t>
      </w:r>
      <w:r>
        <w:rPr>
          <w:rFonts w:ascii="Cambria" w:hAnsi="Cambria"/>
          <w:b/>
          <w:color w:val="000000"/>
        </w:rPr>
        <w:tab/>
      </w:r>
      <w:r>
        <w:rPr>
          <w:rFonts w:ascii="Cambria" w:hAnsi="Cambria"/>
          <w:b/>
          <w:color w:val="000000"/>
        </w:rPr>
        <w:tab/>
      </w:r>
      <w:r>
        <w:rPr>
          <w:rFonts w:ascii="Cambria" w:hAnsi="Cambria"/>
          <w:b/>
          <w:color w:val="000000"/>
        </w:rPr>
        <w:tab/>
      </w:r>
      <w:r>
        <w:rPr>
          <w:rFonts w:ascii="Cambria" w:hAnsi="Cambria"/>
          <w:b/>
          <w:color w:val="000000"/>
        </w:rPr>
        <w:tab/>
      </w:r>
      <w:r>
        <w:rPr>
          <w:rFonts w:ascii="Cambria" w:hAnsi="Cambria"/>
          <w:b/>
          <w:color w:val="000000"/>
        </w:rPr>
        <w:tab/>
      </w:r>
      <w:r>
        <w:rPr>
          <w:rFonts w:ascii="Cambria" w:hAnsi="Cambria"/>
          <w:b/>
          <w:color w:val="000000"/>
        </w:rPr>
        <w:tab/>
      </w:r>
      <w:r w:rsidR="00876009" w:rsidRPr="00876009">
        <w:rPr>
          <w:rFonts w:ascii="Cambria" w:hAnsi="Cambria"/>
          <w:b/>
          <w:color w:val="000000"/>
        </w:rPr>
        <w:t>ZAMAWIAJĄCY</w:t>
      </w:r>
    </w:p>
    <w:p w:rsidR="00876009" w:rsidRPr="00876009" w:rsidRDefault="00876009" w:rsidP="00876009">
      <w:pPr>
        <w:pStyle w:val="Tekstpodstawowy2"/>
        <w:ind w:left="0" w:firstLine="0"/>
        <w:rPr>
          <w:rFonts w:ascii="Cambria" w:hAnsi="Cambria"/>
          <w:sz w:val="22"/>
          <w:szCs w:val="22"/>
        </w:rPr>
      </w:pPr>
    </w:p>
    <w:p w:rsidR="00876009" w:rsidRPr="00876009" w:rsidRDefault="00876009" w:rsidP="00876009">
      <w:pPr>
        <w:pStyle w:val="Tekstpodstawowy2"/>
        <w:ind w:left="0" w:firstLine="0"/>
        <w:rPr>
          <w:rFonts w:ascii="Cambria" w:hAnsi="Cambria"/>
          <w:sz w:val="22"/>
          <w:szCs w:val="22"/>
        </w:rPr>
      </w:pPr>
    </w:p>
    <w:p w:rsidR="00876009" w:rsidRPr="00876009" w:rsidRDefault="00876009" w:rsidP="00876009">
      <w:pPr>
        <w:pStyle w:val="Tekstpodstawowy2"/>
        <w:ind w:left="0" w:firstLine="0"/>
        <w:rPr>
          <w:rFonts w:ascii="Cambria" w:hAnsi="Cambria"/>
          <w:sz w:val="22"/>
          <w:szCs w:val="22"/>
        </w:rPr>
      </w:pPr>
    </w:p>
    <w:p w:rsidR="008E5C2A" w:rsidRPr="00876009" w:rsidRDefault="008E5C2A" w:rsidP="008E5C2A">
      <w:pPr>
        <w:jc w:val="right"/>
        <w:rPr>
          <w:rFonts w:ascii="Cambria" w:hAnsi="Cambria"/>
          <w:b/>
        </w:rPr>
      </w:pPr>
    </w:p>
    <w:p w:rsidR="000D2909" w:rsidRDefault="000D2909" w:rsidP="000D2909">
      <w:pPr>
        <w:pStyle w:val="Tekstpodstawowy2"/>
        <w:ind w:left="0" w:firstLine="0"/>
      </w:pPr>
    </w:p>
    <w:p w:rsidR="00BC3FB5" w:rsidRPr="000D2909" w:rsidRDefault="00BC3FB5" w:rsidP="007E607E">
      <w:pPr>
        <w:pStyle w:val="Default"/>
        <w:ind w:left="0" w:right="-2" w:firstLine="0"/>
        <w:rPr>
          <w:rFonts w:ascii="Cambria" w:hAnsi="Cambria"/>
          <w:b/>
          <w:sz w:val="22"/>
          <w:szCs w:val="22"/>
        </w:rPr>
      </w:pPr>
    </w:p>
    <w:p w:rsidR="000D2909" w:rsidRPr="000D2909" w:rsidRDefault="000D2909" w:rsidP="000D2909">
      <w:pPr>
        <w:pStyle w:val="Default"/>
        <w:ind w:right="-2"/>
        <w:jc w:val="center"/>
        <w:rPr>
          <w:rFonts w:ascii="Cambria" w:hAnsi="Cambria"/>
          <w:b/>
          <w:sz w:val="22"/>
          <w:szCs w:val="22"/>
        </w:rPr>
      </w:pPr>
      <w:r w:rsidRPr="000D2909">
        <w:rPr>
          <w:rFonts w:ascii="Cambria" w:hAnsi="Cambria"/>
          <w:b/>
          <w:sz w:val="22"/>
          <w:szCs w:val="22"/>
        </w:rPr>
        <w:t>Oświadczenie dot. przedmiotu zamówienia</w:t>
      </w:r>
    </w:p>
    <w:p w:rsidR="000D2909" w:rsidRDefault="000D2909" w:rsidP="000D2909">
      <w:pPr>
        <w:ind w:right="-2"/>
        <w:rPr>
          <w:rFonts w:ascii="Cambria" w:hAnsi="Cambria"/>
        </w:rPr>
      </w:pPr>
    </w:p>
    <w:p w:rsidR="00BC3FB5" w:rsidRPr="000D2909" w:rsidRDefault="00BC3FB5" w:rsidP="000D2909">
      <w:pPr>
        <w:ind w:right="-2"/>
        <w:rPr>
          <w:rFonts w:ascii="Cambria" w:hAnsi="Cambria"/>
        </w:rPr>
      </w:pPr>
    </w:p>
    <w:p w:rsidR="009854C0" w:rsidRPr="00035F34" w:rsidRDefault="009854C0" w:rsidP="009854C0">
      <w:pPr>
        <w:ind w:left="357" w:right="-2"/>
        <w:rPr>
          <w:rFonts w:ascii="Cambria" w:hAnsi="Cambria"/>
        </w:rPr>
      </w:pPr>
      <w:r w:rsidRPr="00035F34">
        <w:rPr>
          <w:rFonts w:ascii="Cambria" w:hAnsi="Cambria"/>
        </w:rPr>
        <w:t xml:space="preserve">Oświadczam, iż przedmiot zamówienia określony w opisie przedmiotu </w:t>
      </w:r>
      <w:r>
        <w:rPr>
          <w:rFonts w:ascii="Cambria" w:hAnsi="Cambria"/>
        </w:rPr>
        <w:t xml:space="preserve">zamówienia </w:t>
      </w:r>
      <w:r w:rsidRPr="00035F34">
        <w:rPr>
          <w:rFonts w:ascii="Cambria" w:hAnsi="Cambria"/>
        </w:rPr>
        <w:t xml:space="preserve">odpowiada wymaganiom Zamawiającego i spełnia niżej wskazane normy </w:t>
      </w:r>
      <w:r w:rsidR="00B366C0">
        <w:rPr>
          <w:rFonts w:ascii="Cambria" w:hAnsi="Cambria"/>
        </w:rPr>
        <w:t>oraz posiada odpowiednie atesty:</w:t>
      </w:r>
    </w:p>
    <w:p w:rsidR="009854C0" w:rsidRPr="00035F34" w:rsidRDefault="009854C0" w:rsidP="009854C0">
      <w:pPr>
        <w:pStyle w:val="Bezodstpw"/>
        <w:ind w:left="426" w:hanging="142"/>
        <w:jc w:val="both"/>
        <w:rPr>
          <w:rFonts w:ascii="Cambria" w:hAnsi="Cambria"/>
          <w:sz w:val="20"/>
          <w:szCs w:val="20"/>
        </w:rPr>
      </w:pP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035F34">
        <w:rPr>
          <w:rFonts w:ascii="Cambria" w:hAnsi="Cambria"/>
        </w:rPr>
        <w:t xml:space="preserve">EN 140-73-2 meble biurowe, meble do </w:t>
      </w:r>
      <w:r>
        <w:rPr>
          <w:rFonts w:ascii="Cambria" w:hAnsi="Cambria"/>
        </w:rPr>
        <w:t xml:space="preserve">przechowywania, </w:t>
      </w:r>
      <w:r w:rsidRPr="00035F34">
        <w:rPr>
          <w:rFonts w:ascii="Cambria" w:hAnsi="Cambria"/>
        </w:rPr>
        <w:t xml:space="preserve"> wymagania bezpieczeństwa;</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14073-3 meble biurowe, meble do przechowywania,  metody badań stateczności i wytrzymałości konstrukcji;</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14074 meble biurowe, stoły, biurka i meble do przechowywania, metody badań wytrzymałości i trwałości części ruchomych;</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 xml:space="preserve"> EN 527-1 meble biurowe, stoły robocze i biurka, wymiary;</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527-2 meble biurowe, stoły robocze i biurka,  mechaniczne wymagania bezpieczeństwa;</w:t>
      </w:r>
    </w:p>
    <w:p w:rsidR="009854C0" w:rsidRPr="00B366C0" w:rsidRDefault="009854C0" w:rsidP="00B366C0">
      <w:pPr>
        <w:numPr>
          <w:ilvl w:val="0"/>
          <w:numId w:val="75"/>
        </w:numPr>
        <w:suppressAutoHyphens/>
        <w:spacing w:after="0" w:line="200" w:lineRule="atLeast"/>
        <w:jc w:val="both"/>
        <w:rPr>
          <w:rFonts w:ascii="Cambria" w:hAnsi="Cambria"/>
          <w:sz w:val="20"/>
          <w:szCs w:val="20"/>
        </w:rPr>
      </w:pPr>
      <w:r w:rsidRPr="00B366C0">
        <w:rPr>
          <w:rFonts w:ascii="Cambria" w:hAnsi="Cambria"/>
        </w:rPr>
        <w:t>EN 527-3 meble biurowe, stoły robocze, biurka i dostawki, mechaniczne wymagania bezpieczeństwa</w:t>
      </w:r>
    </w:p>
    <w:p w:rsidR="009854C0" w:rsidRPr="005F3E78" w:rsidRDefault="009854C0" w:rsidP="009854C0">
      <w:pPr>
        <w:pStyle w:val="Bezodstpw"/>
        <w:ind w:firstLine="708"/>
        <w:jc w:val="both"/>
        <w:rPr>
          <w:rFonts w:ascii="Cambria" w:hAnsi="Cambria"/>
        </w:rPr>
      </w:pPr>
      <w:r w:rsidRPr="005F3E78">
        <w:rPr>
          <w:rFonts w:ascii="Cambria" w:hAnsi="Cambria"/>
        </w:rPr>
        <w:t xml:space="preserve">dot. wszystkich krzeseł, foteli obrotowych oraz materiałów tapicerskich </w:t>
      </w:r>
    </w:p>
    <w:p w:rsidR="009854C0" w:rsidRPr="00AC0FB6" w:rsidRDefault="009854C0" w:rsidP="009854C0">
      <w:pPr>
        <w:pStyle w:val="Bezodstpw"/>
        <w:ind w:left="426" w:hanging="142"/>
        <w:jc w:val="both"/>
        <w:rPr>
          <w:rFonts w:ascii="Cambria" w:hAnsi="Cambria"/>
          <w:sz w:val="20"/>
          <w:szCs w:val="20"/>
          <w:lang w:val="en-US"/>
        </w:rPr>
      </w:pPr>
      <w:r w:rsidRPr="00AC0FB6">
        <w:rPr>
          <w:rFonts w:ascii="Cambria" w:hAnsi="Cambria"/>
          <w:b/>
          <w:sz w:val="20"/>
          <w:szCs w:val="20"/>
          <w:lang w:val="en-US"/>
        </w:rPr>
        <w:t>7.</w:t>
      </w:r>
      <w:r w:rsidRPr="00AC0FB6">
        <w:rPr>
          <w:rFonts w:ascii="Cambria" w:hAnsi="Cambria"/>
          <w:sz w:val="20"/>
          <w:szCs w:val="20"/>
          <w:lang w:val="en-US"/>
        </w:rPr>
        <w:tab/>
        <w:t>PN EN 1021-1,2, PN EN ISO 12947-2, PN-91/P-04619</w:t>
      </w:r>
      <w:r>
        <w:rPr>
          <w:rFonts w:ascii="Cambria" w:hAnsi="Cambria"/>
          <w:sz w:val="20"/>
          <w:szCs w:val="20"/>
          <w:lang w:val="en-US"/>
        </w:rPr>
        <w:t xml:space="preserve">, </w:t>
      </w:r>
    </w:p>
    <w:p w:rsidR="009854C0" w:rsidRPr="00827452" w:rsidRDefault="009854C0" w:rsidP="009854C0">
      <w:pPr>
        <w:suppressAutoHyphens/>
        <w:spacing w:after="0" w:line="200" w:lineRule="atLeast"/>
        <w:ind w:left="357" w:firstLine="351"/>
        <w:jc w:val="both"/>
        <w:rPr>
          <w:rFonts w:ascii="Cambria" w:hAnsi="Cambria"/>
          <w:sz w:val="20"/>
          <w:szCs w:val="20"/>
          <w:lang w:val="en-US"/>
        </w:rPr>
      </w:pPr>
      <w:r w:rsidRPr="00827452">
        <w:rPr>
          <w:rFonts w:ascii="Cambria" w:hAnsi="Cambria"/>
          <w:lang w:val="en-US"/>
        </w:rPr>
        <w:t>PN- EN 1335-1</w:t>
      </w:r>
    </w:p>
    <w:p w:rsidR="009854C0" w:rsidRPr="00827452" w:rsidRDefault="009854C0" w:rsidP="009854C0">
      <w:pPr>
        <w:suppressAutoHyphens/>
        <w:spacing w:after="0" w:line="200" w:lineRule="atLeast"/>
        <w:ind w:left="357" w:firstLine="351"/>
        <w:jc w:val="both"/>
        <w:rPr>
          <w:rFonts w:ascii="Cambria" w:hAnsi="Cambria"/>
          <w:lang w:val="en-US"/>
        </w:rPr>
      </w:pPr>
      <w:r w:rsidRPr="00827452">
        <w:rPr>
          <w:rFonts w:ascii="Cambria" w:hAnsi="Cambria"/>
          <w:lang w:val="en-US"/>
        </w:rPr>
        <w:t xml:space="preserve">PN – EN 13761, PN-EN 1728, </w:t>
      </w:r>
      <w:r>
        <w:rPr>
          <w:rFonts w:ascii="Cambria" w:hAnsi="Cambria"/>
          <w:lang w:val="en-US"/>
        </w:rPr>
        <w:t xml:space="preserve">PN-EN 1022; PN-EN 15373 </w:t>
      </w:r>
    </w:p>
    <w:p w:rsidR="009854C0" w:rsidRPr="00827452" w:rsidRDefault="009854C0" w:rsidP="009854C0">
      <w:pPr>
        <w:pStyle w:val="Tekstpodstawowy2"/>
        <w:tabs>
          <w:tab w:val="left" w:pos="142"/>
        </w:tabs>
        <w:outlineLvl w:val="0"/>
        <w:rPr>
          <w:rFonts w:ascii="Cambria" w:hAnsi="Cambria"/>
          <w:lang w:val="en-US"/>
        </w:rPr>
      </w:pPr>
      <w:r w:rsidRPr="00827452">
        <w:rPr>
          <w:rFonts w:ascii="Cambria" w:hAnsi="Cambria"/>
          <w:lang w:val="en-US"/>
        </w:rPr>
        <w:tab/>
      </w:r>
    </w:p>
    <w:p w:rsidR="000D2909" w:rsidRPr="009854C0" w:rsidRDefault="000D2909" w:rsidP="000D2909">
      <w:pPr>
        <w:autoSpaceDE w:val="0"/>
        <w:autoSpaceDN w:val="0"/>
        <w:adjustRightInd w:val="0"/>
        <w:ind w:right="-2"/>
        <w:rPr>
          <w:rFonts w:ascii="Cambria" w:eastAsia="Calibri" w:hAnsi="Cambria"/>
          <w:color w:val="000000"/>
          <w:lang w:val="en-US"/>
        </w:rPr>
      </w:pPr>
    </w:p>
    <w:p w:rsidR="000D2909" w:rsidRPr="009854C0" w:rsidRDefault="000D2909" w:rsidP="000D2909">
      <w:pPr>
        <w:autoSpaceDE w:val="0"/>
        <w:autoSpaceDN w:val="0"/>
        <w:adjustRightInd w:val="0"/>
        <w:ind w:right="-2"/>
        <w:rPr>
          <w:rFonts w:ascii="Cambria" w:eastAsia="Calibri" w:hAnsi="Cambria"/>
          <w:color w:val="000000"/>
          <w:lang w:val="en-US"/>
        </w:rPr>
      </w:pPr>
    </w:p>
    <w:p w:rsidR="000D2909" w:rsidRPr="000D2909" w:rsidRDefault="000D2909" w:rsidP="000D2909">
      <w:pPr>
        <w:pStyle w:val="Stopka"/>
        <w:tabs>
          <w:tab w:val="left" w:pos="708"/>
        </w:tabs>
        <w:ind w:left="4593" w:right="-2" w:firstLine="363"/>
        <w:rPr>
          <w:rFonts w:ascii="Cambria" w:hAnsi="Cambria"/>
          <w:sz w:val="22"/>
          <w:szCs w:val="22"/>
          <w:lang w:eastAsia="ar-SA"/>
        </w:rPr>
      </w:pPr>
    </w:p>
    <w:p w:rsidR="000D2909" w:rsidRPr="000D2909" w:rsidRDefault="000D2909" w:rsidP="000D2909">
      <w:pPr>
        <w:pStyle w:val="Stopka"/>
        <w:tabs>
          <w:tab w:val="left" w:pos="708"/>
        </w:tabs>
        <w:ind w:left="4593" w:right="-2" w:hanging="57"/>
        <w:jc w:val="center"/>
        <w:rPr>
          <w:rFonts w:ascii="Cambria" w:hAnsi="Cambria"/>
          <w:sz w:val="22"/>
          <w:szCs w:val="22"/>
          <w:lang w:eastAsia="pl-PL"/>
        </w:rPr>
      </w:pPr>
      <w:r w:rsidRPr="000D2909">
        <w:rPr>
          <w:rFonts w:ascii="Cambria" w:hAnsi="Cambria"/>
          <w:sz w:val="22"/>
          <w:szCs w:val="22"/>
        </w:rPr>
        <w:t>…………………………………………….............…………..</w:t>
      </w:r>
    </w:p>
    <w:p w:rsidR="000D2909" w:rsidRPr="000D2909" w:rsidRDefault="000D2909" w:rsidP="000D2909">
      <w:pPr>
        <w:ind w:left="4536" w:right="-2"/>
        <w:jc w:val="center"/>
        <w:rPr>
          <w:rFonts w:ascii="Cambria" w:hAnsi="Cambria"/>
        </w:rPr>
      </w:pPr>
      <w:r w:rsidRPr="000D2909">
        <w:rPr>
          <w:rFonts w:ascii="Cambria" w:hAnsi="Cambria"/>
        </w:rPr>
        <w:t>/podpis uprawnionego  przedstawiciela  Wykonawcy/</w:t>
      </w:r>
    </w:p>
    <w:p w:rsidR="000D2909" w:rsidRPr="000D2909" w:rsidRDefault="000D2909" w:rsidP="000D2909">
      <w:pPr>
        <w:autoSpaceDE w:val="0"/>
        <w:autoSpaceDN w:val="0"/>
        <w:adjustRightInd w:val="0"/>
        <w:ind w:right="-2"/>
        <w:rPr>
          <w:rFonts w:ascii="Cambria" w:eastAsia="Calibri" w:hAnsi="Cambria"/>
          <w:iCs/>
          <w:color w:val="000000"/>
        </w:rPr>
      </w:pPr>
    </w:p>
    <w:p w:rsidR="000D2909" w:rsidRPr="000D2909" w:rsidRDefault="000D2909" w:rsidP="000D2909">
      <w:pPr>
        <w:autoSpaceDE w:val="0"/>
        <w:autoSpaceDN w:val="0"/>
        <w:adjustRightInd w:val="0"/>
        <w:ind w:right="-2"/>
        <w:rPr>
          <w:rFonts w:ascii="Cambria" w:eastAsia="Calibri" w:hAnsi="Cambria"/>
          <w:iCs/>
          <w:color w:val="000000"/>
        </w:rPr>
      </w:pPr>
    </w:p>
    <w:p w:rsidR="000D2909" w:rsidRPr="000D2909" w:rsidRDefault="000D2909" w:rsidP="000D2909">
      <w:pPr>
        <w:autoSpaceDE w:val="0"/>
        <w:autoSpaceDN w:val="0"/>
        <w:adjustRightInd w:val="0"/>
        <w:ind w:right="-2"/>
        <w:rPr>
          <w:rFonts w:ascii="Cambria" w:eastAsia="Calibri" w:hAnsi="Cambria"/>
          <w:iCs/>
          <w:color w:val="000000"/>
        </w:rPr>
      </w:pPr>
    </w:p>
    <w:p w:rsidR="000D2909" w:rsidRPr="000D2909" w:rsidRDefault="000D2909" w:rsidP="000D2909">
      <w:pPr>
        <w:pStyle w:val="Tekstpodstawowy2"/>
        <w:ind w:left="0" w:firstLine="0"/>
        <w:rPr>
          <w:rFonts w:ascii="Cambria" w:hAnsi="Cambria"/>
          <w:sz w:val="22"/>
          <w:szCs w:val="22"/>
        </w:rPr>
      </w:pPr>
    </w:p>
    <w:p w:rsidR="000D2909" w:rsidRPr="000D2909" w:rsidRDefault="000D2909" w:rsidP="000D2909">
      <w:pPr>
        <w:pStyle w:val="Tekstpodstawowy2"/>
        <w:ind w:left="0" w:firstLine="0"/>
        <w:rPr>
          <w:rFonts w:ascii="Cambria" w:hAnsi="Cambria"/>
          <w:sz w:val="22"/>
          <w:szCs w:val="22"/>
        </w:rPr>
      </w:pPr>
    </w:p>
    <w:p w:rsidR="000D2909" w:rsidRPr="000D2909" w:rsidRDefault="000D2909" w:rsidP="000D2909">
      <w:pPr>
        <w:pStyle w:val="Tekstpodstawowy2"/>
        <w:ind w:left="0" w:firstLine="0"/>
        <w:rPr>
          <w:rFonts w:ascii="Cambria" w:hAnsi="Cambria"/>
          <w:sz w:val="22"/>
          <w:szCs w:val="22"/>
        </w:rPr>
      </w:pPr>
    </w:p>
    <w:p w:rsidR="000D2909" w:rsidRDefault="000D2909" w:rsidP="000D2909">
      <w:pPr>
        <w:pStyle w:val="Tekstpodstawowy2"/>
        <w:ind w:left="0" w:firstLine="0"/>
        <w:rPr>
          <w:rFonts w:ascii="Book Antiqua" w:hAnsi="Book Antiqua"/>
        </w:rPr>
      </w:pPr>
    </w:p>
    <w:p w:rsidR="000D2909" w:rsidRDefault="000D2909" w:rsidP="000D2909">
      <w:pPr>
        <w:pStyle w:val="Tekstpodstawowy2"/>
        <w:ind w:left="0" w:firstLine="0"/>
        <w:rPr>
          <w:rFonts w:ascii="Book Antiqua" w:hAnsi="Book Antiqua"/>
        </w:rPr>
      </w:pPr>
    </w:p>
    <w:p w:rsidR="000D2909" w:rsidRDefault="000D2909" w:rsidP="000D2909">
      <w:pPr>
        <w:pStyle w:val="Tekstpodstawowy2"/>
        <w:ind w:left="0" w:firstLine="0"/>
        <w:rPr>
          <w:rFonts w:ascii="Book Antiqua" w:hAnsi="Book Antiqua"/>
        </w:rPr>
      </w:pPr>
    </w:p>
    <w:sectPr w:rsidR="000D2909">
      <w:headerReference w:type="default" r:id="rId115"/>
      <w:pgSz w:w="11906" w:h="16838"/>
      <w:pgMar w:top="1082" w:right="851" w:bottom="1082" w:left="85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64B" w:rsidRDefault="00D9064B">
      <w:pPr>
        <w:spacing w:after="0" w:line="240" w:lineRule="auto"/>
      </w:pPr>
      <w:r>
        <w:separator/>
      </w:r>
    </w:p>
  </w:endnote>
  <w:endnote w:type="continuationSeparator" w:id="0">
    <w:p w:rsidR="00D9064B" w:rsidRDefault="00D90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ExtB">
    <w:panose1 w:val="02010609060101010101"/>
    <w:charset w:val="86"/>
    <w:family w:val="modern"/>
    <w:pitch w:val="fixed"/>
    <w:sig w:usb0="00000003" w:usb1="0A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Univers-PL">
    <w:altName w:val="Arial Unicode MS"/>
    <w:charset w:val="81"/>
    <w:family w:val="swiss"/>
    <w:pitch w:val="default"/>
  </w:font>
  <w:font w:name="Helvetica">
    <w:panose1 w:val="020B0604020202020204"/>
    <w:charset w:val="00"/>
    <w:family w:val="swiss"/>
    <w:notTrueType/>
    <w:pitch w:val="variable"/>
    <w:sig w:usb0="00000003" w:usb1="00000000" w:usb2="00000000" w:usb3="00000000" w:csb0="00000001" w:csb1="00000000"/>
  </w:font>
  <w:font w:name="TT61t00">
    <w:altName w:val="Times New Roman"/>
    <w:panose1 w:val="00000000000000000000"/>
    <w:charset w:val="00"/>
    <w:family w:val="auto"/>
    <w:notTrueType/>
    <w:pitch w:val="default"/>
    <w:sig w:usb0="00000003" w:usb1="00000000" w:usb2="00000000" w:usb3="00000000" w:csb0="00000001" w:csb1="00000000"/>
  </w:font>
  <w:font w:name="TimesNewRomanPSMT">
    <w:panose1 w:val="00000000000000000000"/>
    <w:charset w:val="EE"/>
    <w:family w:val="auto"/>
    <w:notTrueType/>
    <w:pitch w:val="default"/>
    <w:sig w:usb0="00000005" w:usb1="00000000" w:usb2="00000000" w:usb3="00000000" w:csb0="00000002"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Univers-BoldPL">
    <w:altName w:val="Arial Unicode MS"/>
    <w:panose1 w:val="00000000000000000000"/>
    <w:charset w:val="80"/>
    <w:family w:val="auto"/>
    <w:notTrueType/>
    <w:pitch w:val="default"/>
    <w:sig w:usb0="00000001" w:usb1="08070000" w:usb2="00000010" w:usb3="00000000" w:csb0="00020000" w:csb1="00000000"/>
  </w:font>
  <w:font w:name="BookAntiqua">
    <w:altName w:val="Times New Roman"/>
    <w:panose1 w:val="00000000000000000000"/>
    <w:charset w:val="EE"/>
    <w:family w:val="auto"/>
    <w:notTrueType/>
    <w:pitch w:val="default"/>
    <w:sig w:usb0="00000005" w:usb1="08070000" w:usb2="00000010" w:usb3="00000000" w:csb0="00020002" w:csb1="00000000"/>
  </w:font>
  <w:font w:name="TimesNewRomanPSMT-Identity-H">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CA" w:rsidRDefault="002867CA" w:rsidP="00B82F6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2867CA" w:rsidRDefault="002867CA" w:rsidP="00B82F66">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CA" w:rsidRPr="007319C7" w:rsidRDefault="002867CA">
    <w:pPr>
      <w:pStyle w:val="Stopka"/>
      <w:jc w:val="center"/>
      <w:rPr>
        <w:rFonts w:ascii="Cambria" w:hAnsi="Cambria"/>
        <w:sz w:val="18"/>
        <w:szCs w:val="18"/>
      </w:rPr>
    </w:pPr>
    <w:r w:rsidRPr="007319C7">
      <w:rPr>
        <w:rFonts w:ascii="Cambria" w:hAnsi="Cambria"/>
        <w:sz w:val="18"/>
        <w:szCs w:val="18"/>
      </w:rPr>
      <w:t xml:space="preserve">~ </w:t>
    </w:r>
    <w:r w:rsidRPr="007319C7">
      <w:rPr>
        <w:rFonts w:ascii="Cambria" w:hAnsi="Cambria"/>
        <w:sz w:val="18"/>
        <w:szCs w:val="18"/>
      </w:rPr>
      <w:fldChar w:fldCharType="begin"/>
    </w:r>
    <w:r w:rsidRPr="007319C7">
      <w:rPr>
        <w:rFonts w:ascii="Cambria" w:hAnsi="Cambria"/>
        <w:sz w:val="18"/>
        <w:szCs w:val="18"/>
      </w:rPr>
      <w:instrText xml:space="preserve"> PAGE    \* MERGEFORMAT </w:instrText>
    </w:r>
    <w:r w:rsidRPr="007319C7">
      <w:rPr>
        <w:rFonts w:ascii="Cambria" w:hAnsi="Cambria"/>
        <w:sz w:val="18"/>
        <w:szCs w:val="18"/>
      </w:rPr>
      <w:fldChar w:fldCharType="separate"/>
    </w:r>
    <w:r w:rsidR="00B61617">
      <w:rPr>
        <w:rFonts w:ascii="Cambria" w:hAnsi="Cambria"/>
        <w:noProof/>
        <w:sz w:val="18"/>
        <w:szCs w:val="18"/>
      </w:rPr>
      <w:t>22</w:t>
    </w:r>
    <w:r w:rsidRPr="007319C7">
      <w:rPr>
        <w:rFonts w:ascii="Cambria" w:hAnsi="Cambria"/>
        <w:sz w:val="18"/>
        <w:szCs w:val="18"/>
      </w:rPr>
      <w:fldChar w:fldCharType="end"/>
    </w:r>
    <w:r w:rsidRPr="007319C7">
      <w:rPr>
        <w:rFonts w:ascii="Cambria" w:hAnsi="Cambria"/>
        <w:sz w:val="18"/>
        <w:szCs w:val="18"/>
      </w:rPr>
      <w:t xml:space="preserve"> ~</w:t>
    </w:r>
  </w:p>
  <w:p w:rsidR="002867CA" w:rsidRDefault="002867CA" w:rsidP="00B82F66">
    <w:pPr>
      <w:pStyle w:val="Stopk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CA" w:rsidRPr="007319C7" w:rsidRDefault="002867CA">
    <w:pPr>
      <w:pStyle w:val="Stopka"/>
      <w:jc w:val="center"/>
      <w:rPr>
        <w:rFonts w:ascii="Cambria" w:hAnsi="Cambria"/>
        <w:sz w:val="18"/>
        <w:szCs w:val="18"/>
      </w:rPr>
    </w:pPr>
    <w:r w:rsidRPr="007319C7">
      <w:rPr>
        <w:rFonts w:ascii="Cambria" w:hAnsi="Cambria"/>
        <w:sz w:val="18"/>
        <w:szCs w:val="18"/>
      </w:rPr>
      <w:t xml:space="preserve">~ </w:t>
    </w:r>
    <w:r w:rsidRPr="007319C7">
      <w:rPr>
        <w:rFonts w:ascii="Cambria" w:hAnsi="Cambria"/>
        <w:sz w:val="18"/>
        <w:szCs w:val="18"/>
      </w:rPr>
      <w:fldChar w:fldCharType="begin"/>
    </w:r>
    <w:r w:rsidRPr="007319C7">
      <w:rPr>
        <w:rFonts w:ascii="Cambria" w:hAnsi="Cambria"/>
        <w:sz w:val="18"/>
        <w:szCs w:val="18"/>
      </w:rPr>
      <w:instrText xml:space="preserve"> PAGE    \* MERGEFORMAT </w:instrText>
    </w:r>
    <w:r w:rsidRPr="007319C7">
      <w:rPr>
        <w:rFonts w:ascii="Cambria" w:hAnsi="Cambria"/>
        <w:sz w:val="18"/>
        <w:szCs w:val="18"/>
      </w:rPr>
      <w:fldChar w:fldCharType="separate"/>
    </w:r>
    <w:r w:rsidR="00B61617">
      <w:rPr>
        <w:rFonts w:ascii="Cambria" w:hAnsi="Cambria"/>
        <w:noProof/>
        <w:sz w:val="18"/>
        <w:szCs w:val="18"/>
      </w:rPr>
      <w:t>1</w:t>
    </w:r>
    <w:r w:rsidRPr="007319C7">
      <w:rPr>
        <w:rFonts w:ascii="Cambria" w:hAnsi="Cambria"/>
        <w:sz w:val="18"/>
        <w:szCs w:val="18"/>
      </w:rPr>
      <w:fldChar w:fldCharType="end"/>
    </w:r>
    <w:r w:rsidRPr="007319C7">
      <w:rPr>
        <w:rFonts w:ascii="Cambria" w:hAnsi="Cambria"/>
        <w:sz w:val="18"/>
        <w:szCs w:val="18"/>
      </w:rPr>
      <w:t xml:space="preserve"> ~</w:t>
    </w:r>
  </w:p>
  <w:p w:rsidR="002867CA" w:rsidRDefault="002867C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64B" w:rsidRDefault="00D9064B">
      <w:pPr>
        <w:spacing w:after="0" w:line="240" w:lineRule="auto"/>
      </w:pPr>
      <w:r>
        <w:separator/>
      </w:r>
    </w:p>
  </w:footnote>
  <w:footnote w:type="continuationSeparator" w:id="0">
    <w:p w:rsidR="00D9064B" w:rsidRDefault="00D906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CA" w:rsidRDefault="00D9064B">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22985" o:spid="_x0000_s2050" type="#_x0000_t75" style="position:absolute;left:0;text-align:left;margin-left:0;margin-top:0;width:509.9pt;height:511.2pt;z-index:-251656192;mso-position-horizontal:center;mso-position-horizontal-relative:margin;mso-position-vertical:center;mso-position-vertical-relative:margin" o:allowincell="f">
          <v:imagedata r:id="rId1" o:title="nowe_logo szarość"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CA" w:rsidRPr="00221207" w:rsidRDefault="002867CA" w:rsidP="00B82F66">
    <w:pPr>
      <w:rPr>
        <w:rFonts w:ascii="Cambria" w:hAnsi="Cambria"/>
        <w:b/>
        <w:szCs w:val="24"/>
      </w:rPr>
    </w:pPr>
    <w:r w:rsidRPr="00221207">
      <w:rPr>
        <w:rFonts w:ascii="Cambria" w:hAnsi="Cambria" w:cs="Tahoma"/>
        <w:szCs w:val="24"/>
      </w:rPr>
      <w:t xml:space="preserve">numer sprawy </w:t>
    </w:r>
    <w:r w:rsidRPr="00221207">
      <w:rPr>
        <w:rFonts w:ascii="Cambria" w:hAnsi="Cambria"/>
        <w:b/>
        <w:szCs w:val="24"/>
      </w:rPr>
      <w:t>ZZP-2380</w:t>
    </w:r>
    <w:r>
      <w:rPr>
        <w:rFonts w:ascii="Cambria" w:hAnsi="Cambria"/>
        <w:b/>
        <w:szCs w:val="24"/>
      </w:rPr>
      <w:t>-133</w:t>
    </w:r>
    <w:r w:rsidRPr="00221207">
      <w:rPr>
        <w:rFonts w:ascii="Cambria" w:hAnsi="Cambria"/>
        <w:b/>
        <w:szCs w:val="24"/>
      </w:rPr>
      <w:t>/</w:t>
    </w:r>
    <w:r>
      <w:rPr>
        <w:rFonts w:ascii="Cambria" w:hAnsi="Cambria"/>
        <w:b/>
        <w:szCs w:val="24"/>
      </w:rPr>
      <w:t>20</w:t>
    </w:r>
    <w:r w:rsidRPr="00221207">
      <w:rPr>
        <w:rFonts w:ascii="Cambria" w:hAnsi="Cambria"/>
        <w:b/>
        <w:szCs w:val="24"/>
      </w:rPr>
      <w:t>1</w:t>
    </w:r>
    <w:r>
      <w:rPr>
        <w:rFonts w:ascii="Cambria" w:hAnsi="Cambria"/>
        <w:b/>
        <w:szCs w:val="24"/>
      </w:rPr>
      <w:t>4</w:t>
    </w:r>
  </w:p>
  <w:p w:rsidR="002867CA" w:rsidRPr="00E82B05" w:rsidRDefault="002867CA" w:rsidP="00B82F66">
    <w:pPr>
      <w:rPr>
        <w:rFonts w:ascii="Book Antiqua" w:hAnsi="Book Antiqua"/>
        <w:b/>
        <w:i/>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CA" w:rsidRPr="00530EC8" w:rsidRDefault="002867CA">
    <w:pPr>
      <w:pStyle w:val="Nagwek"/>
      <w:rPr>
        <w:sz w:val="22"/>
        <w:szCs w:val="22"/>
      </w:rPr>
    </w:pPr>
    <w:r w:rsidRPr="00530EC8">
      <w:rPr>
        <w:rFonts w:ascii="Cambria" w:hAnsi="Cambria" w:cs="Tahoma"/>
        <w:sz w:val="22"/>
        <w:szCs w:val="22"/>
      </w:rPr>
      <w:t xml:space="preserve">numer sprawy </w:t>
    </w:r>
    <w:r w:rsidRPr="00530EC8">
      <w:rPr>
        <w:rFonts w:ascii="Cambria" w:hAnsi="Cambria"/>
        <w:b/>
        <w:sz w:val="22"/>
        <w:szCs w:val="22"/>
      </w:rPr>
      <w:t>ZZP-2380-133/</w:t>
    </w:r>
    <w:r w:rsidR="00D9064B">
      <w:rPr>
        <w:sz w:val="22"/>
        <w:szCs w:val="22"/>
      </w:rPr>
      <w:pict>
        <v:shapetype id="_x0000_t202" coordsize="21600,21600" o:spt="202" path="m,l,21600r21600,l21600,xe">
          <v:stroke joinstyle="miter"/>
          <v:path gradientshapeok="t" o:connecttype="rect"/>
        </v:shapetype>
        <v:shape id="_x0000_s2049" type="#_x0000_t202" style="position:absolute;left:0;text-align:left;margin-left:795.35pt;margin-top:28.85pt;width:29.25pt;height:501.95pt;z-index:251659264;mso-position-horizontal-relative:text;mso-position-vertical-relative:text;mso-width-relative:margin;mso-height-relative:margin" stroked="f">
          <v:textbox style="layout-flow:vertical;mso-next-textbox:#_x0000_s2049">
            <w:txbxContent>
              <w:p w:rsidR="002867CA" w:rsidRDefault="002867CA" w:rsidP="00B82F66">
                <w:pPr>
                  <w:rPr>
                    <w:rFonts w:ascii="Cambria" w:hAnsi="Cambria"/>
                    <w:b/>
                    <w:szCs w:val="24"/>
                  </w:rPr>
                </w:pPr>
                <w:r>
                  <w:rPr>
                    <w:rFonts w:ascii="Cambria" w:hAnsi="Cambria" w:cs="Tahoma"/>
                    <w:szCs w:val="24"/>
                  </w:rPr>
                  <w:t xml:space="preserve">numer sprawy </w:t>
                </w:r>
                <w:r>
                  <w:rPr>
                    <w:rFonts w:ascii="Cambria" w:hAnsi="Cambria"/>
                    <w:b/>
                    <w:szCs w:val="24"/>
                  </w:rPr>
                  <w:t>ZZP-2380-22/11</w:t>
                </w:r>
              </w:p>
              <w:p w:rsidR="002867CA" w:rsidRPr="00354D6C" w:rsidRDefault="002867CA" w:rsidP="00B82F66">
                <w:pPr>
                  <w:rPr>
                    <w:rFonts w:ascii="Calibri" w:hAnsi="Calibri"/>
                  </w:rPr>
                </w:pPr>
              </w:p>
            </w:txbxContent>
          </v:textbox>
        </v:shape>
      </w:pict>
    </w:r>
    <w:r w:rsidRPr="00530EC8">
      <w:rPr>
        <w:rFonts w:ascii="Cambria" w:hAnsi="Cambria"/>
        <w:b/>
        <w:sz w:val="22"/>
        <w:szCs w:val="22"/>
      </w:rPr>
      <w:t>2014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7CA" w:rsidRPr="009A7724" w:rsidRDefault="002867CA">
    <w:pPr>
      <w:rPr>
        <w:rFonts w:ascii="Cambria" w:hAnsi="Cambria"/>
        <w:b/>
      </w:rPr>
    </w:pPr>
    <w:r>
      <w:rPr>
        <w:rFonts w:ascii="Cambria" w:hAnsi="Cambria"/>
        <w:b/>
      </w:rPr>
      <w:t xml:space="preserve">Numer sprawy </w:t>
    </w:r>
    <w:r w:rsidRPr="009A7724">
      <w:rPr>
        <w:rFonts w:ascii="Cambria" w:hAnsi="Cambria"/>
        <w:b/>
      </w:rPr>
      <w:t>ZZP-2380-</w:t>
    </w:r>
    <w:r>
      <w:rPr>
        <w:rFonts w:ascii="Cambria" w:hAnsi="Cambria"/>
        <w:b/>
      </w:rPr>
      <w:t>133</w:t>
    </w:r>
    <w:r w:rsidRPr="009A7724">
      <w:rPr>
        <w:rFonts w:ascii="Cambria" w:hAnsi="Cambria"/>
        <w:b/>
      </w:rPr>
      <w:t>/2014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pStyle w:val="Nagwek2"/>
      <w:suff w:val="nothing"/>
      <w:lvlText w:val=""/>
      <w:lvlJc w:val="left"/>
      <w:pPr>
        <w:tabs>
          <w:tab w:val="num" w:pos="0"/>
        </w:tabs>
        <w:ind w:left="576" w:hanging="576"/>
      </w:pPr>
    </w:lvl>
    <w:lvl w:ilvl="2">
      <w:start w:val="1"/>
      <w:numFmt w:val="none"/>
      <w:pStyle w:val="Nagwek3"/>
      <w:suff w:val="nothing"/>
      <w:lvlText w:val=""/>
      <w:lvlJc w:val="left"/>
      <w:pPr>
        <w:tabs>
          <w:tab w:val="num" w:pos="0"/>
        </w:tabs>
        <w:ind w:left="720" w:hanging="720"/>
      </w:pPr>
    </w:lvl>
    <w:lvl w:ilvl="3">
      <w:start w:val="1"/>
      <w:numFmt w:val="none"/>
      <w:pStyle w:val="Nagwek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Nagwek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EFC60ECE"/>
    <w:name w:val="WW8Num2"/>
    <w:lvl w:ilvl="0">
      <w:start w:val="1"/>
      <w:numFmt w:val="decimal"/>
      <w:lvlText w:val="%1."/>
      <w:lvlJc w:val="left"/>
      <w:pPr>
        <w:tabs>
          <w:tab w:val="num" w:pos="357"/>
        </w:tabs>
        <w:ind w:left="360" w:hanging="360"/>
      </w:pPr>
      <w:rPr>
        <w:b w:val="0"/>
        <w:color w:val="auto"/>
        <w:sz w:val="20"/>
        <w:szCs w:val="20"/>
      </w:rPr>
    </w:lvl>
    <w:lvl w:ilvl="1">
      <w:start w:val="1"/>
      <w:numFmt w:val="decimal"/>
      <w:lvlText w:val="%2)"/>
      <w:lvlJc w:val="left"/>
      <w:pPr>
        <w:tabs>
          <w:tab w:val="num" w:pos="783"/>
        </w:tabs>
        <w:ind w:left="783" w:hanging="357"/>
      </w:pPr>
      <w:rPr>
        <w:b w:val="0"/>
        <w:i w:val="0"/>
        <w:color w:val="auto"/>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964"/>
        </w:tabs>
        <w:ind w:left="907" w:hanging="397"/>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singleLevel"/>
    <w:tmpl w:val="00000003"/>
    <w:name w:val="WW8Num3"/>
    <w:lvl w:ilvl="0">
      <w:start w:val="1"/>
      <w:numFmt w:val="lowerLetter"/>
      <w:lvlText w:val="%1)"/>
      <w:lvlJc w:val="left"/>
      <w:pPr>
        <w:tabs>
          <w:tab w:val="num" w:pos="0"/>
        </w:tabs>
        <w:ind w:left="1080" w:hanging="360"/>
      </w:pPr>
      <w:rPr>
        <w:b w:val="0"/>
        <w:color w:val="auto"/>
      </w:rPr>
    </w:lvl>
  </w:abstractNum>
  <w:abstractNum w:abstractNumId="3">
    <w:nsid w:val="00000004"/>
    <w:multiLevelType w:val="multilevel"/>
    <w:tmpl w:val="C8027ACE"/>
    <w:name w:val="WW8Num4"/>
    <w:lvl w:ilvl="0">
      <w:start w:val="1"/>
      <w:numFmt w:val="decimal"/>
      <w:lvlText w:val="%1."/>
      <w:lvlJc w:val="left"/>
      <w:pPr>
        <w:tabs>
          <w:tab w:val="num" w:pos="357"/>
        </w:tabs>
        <w:ind w:left="360" w:hanging="360"/>
      </w:pPr>
      <w:rPr>
        <w:b w:val="0"/>
      </w:rPr>
    </w:lvl>
    <w:lvl w:ilvl="1">
      <w:start w:val="1"/>
      <w:numFmt w:val="decimal"/>
      <w:lvlText w:val="%2)"/>
      <w:lvlJc w:val="left"/>
      <w:pPr>
        <w:tabs>
          <w:tab w:val="num" w:pos="714"/>
        </w:tabs>
        <w:ind w:left="714" w:hanging="357"/>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nsid w:val="00000006"/>
    <w:multiLevelType w:val="multilevel"/>
    <w:tmpl w:val="AD8ECB1C"/>
    <w:name w:val="WW8Num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75BE7BFC"/>
    <w:name w:val="WW8Num24"/>
    <w:lvl w:ilvl="0">
      <w:start w:val="1"/>
      <w:numFmt w:val="decimal"/>
      <w:lvlText w:val="%1)"/>
      <w:lvlJc w:val="left"/>
      <w:pPr>
        <w:tabs>
          <w:tab w:val="num" w:pos="0"/>
        </w:tabs>
        <w:ind w:left="0" w:firstLine="0"/>
      </w:pPr>
    </w:lvl>
    <w:lvl w:ilvl="1">
      <w:start w:val="1"/>
      <w:numFmt w:val="lowerLetter"/>
      <w:lvlText w:val="%2)"/>
      <w:lvlJc w:val="left"/>
      <w:pPr>
        <w:tabs>
          <w:tab w:val="num" w:pos="0"/>
        </w:tabs>
        <w:ind w:left="0" w:firstLine="0"/>
      </w:pPr>
    </w:lvl>
    <w:lvl w:ilvl="2">
      <w:start w:val="1"/>
      <w:numFmt w:val="decimal"/>
      <w:lvlText w:val="%3."/>
      <w:lvlJc w:val="left"/>
      <w:pPr>
        <w:tabs>
          <w:tab w:val="num" w:pos="0"/>
        </w:tabs>
        <w:ind w:left="0" w:firstLine="0"/>
      </w:pPr>
      <w:rPr>
        <w:b w:val="0"/>
      </w:rPr>
    </w:lvl>
    <w:lvl w:ilvl="3">
      <w:start w:val="1"/>
      <w:numFmt w:val="decimal"/>
      <w:lvlText w:val="%4."/>
      <w:lvlJc w:val="left"/>
      <w:pPr>
        <w:tabs>
          <w:tab w:val="num" w:pos="0"/>
        </w:tabs>
        <w:ind w:left="0" w:firstLine="0"/>
      </w:pPr>
    </w:lvl>
    <w:lvl w:ilvl="4">
      <w:start w:val="1"/>
      <w:numFmt w:val="lowerLetter"/>
      <w:lvlText w:val="%5)"/>
      <w:lvlJc w:val="left"/>
      <w:pPr>
        <w:tabs>
          <w:tab w:val="num" w:pos="426"/>
        </w:tabs>
        <w:ind w:left="426" w:firstLine="0"/>
      </w:pPr>
      <w:rPr>
        <w:rFonts w:ascii="Times New Roman" w:eastAsia="Times New Roman" w:hAnsi="Times New Roman" w:cs="Times New Roman"/>
        <w:sz w:val="24"/>
        <w:szCs w:val="24"/>
      </w:rPr>
    </w:lvl>
    <w:lvl w:ilvl="5">
      <w:start w:val="1"/>
      <w:numFmt w:val="lowerRoman"/>
      <w:lvlText w:val="%6."/>
      <w:lvlJc w:val="left"/>
      <w:pPr>
        <w:tabs>
          <w:tab w:val="num" w:pos="0"/>
        </w:tabs>
        <w:ind w:left="0" w:firstLine="0"/>
      </w:pPr>
    </w:lvl>
    <w:lvl w:ilvl="6">
      <w:start w:val="1"/>
      <w:numFmt w:val="lowerLetter"/>
      <w:lvlText w:val="%7)"/>
      <w:lvlJc w:val="left"/>
      <w:pPr>
        <w:tabs>
          <w:tab w:val="num" w:pos="426"/>
        </w:tabs>
        <w:ind w:left="426" w:firstLine="0"/>
      </w:pPr>
      <w:rPr>
        <w:rFonts w:ascii="Book Antiqua" w:eastAsia="Times New Roman" w:hAnsi="Book Antiqua" w:cs="Times New Roman"/>
      </w:rPr>
    </w:lvl>
    <w:lvl w:ilvl="7">
      <w:start w:val="1"/>
      <w:numFmt w:val="lowerLetter"/>
      <w:lvlText w:val="%8."/>
      <w:lvlJc w:val="left"/>
      <w:pPr>
        <w:tabs>
          <w:tab w:val="num" w:pos="0"/>
        </w:tabs>
        <w:ind w:left="0" w:firstLine="0"/>
      </w:pPr>
    </w:lvl>
    <w:lvl w:ilvl="8">
      <w:start w:val="1"/>
      <w:numFmt w:val="lowerRoman"/>
      <w:lvlText w:val="%9."/>
      <w:lvlJc w:val="left"/>
      <w:pPr>
        <w:tabs>
          <w:tab w:val="num" w:pos="0"/>
        </w:tabs>
        <w:ind w:left="0" w:firstLine="0"/>
      </w:pPr>
    </w:lvl>
  </w:abstractNum>
  <w:abstractNum w:abstractNumId="8">
    <w:nsid w:val="0000000C"/>
    <w:multiLevelType w:val="singleLevel"/>
    <w:tmpl w:val="7E00565E"/>
    <w:name w:val="WW8Num12"/>
    <w:lvl w:ilvl="0">
      <w:start w:val="4"/>
      <w:numFmt w:val="upperRoman"/>
      <w:lvlText w:val="%1."/>
      <w:lvlJc w:val="left"/>
      <w:pPr>
        <w:tabs>
          <w:tab w:val="num" w:pos="0"/>
        </w:tabs>
        <w:ind w:left="720" w:hanging="720"/>
      </w:pPr>
      <w:rPr>
        <w:rFonts w:hint="default"/>
        <w:b/>
        <w:color w:val="auto"/>
      </w:rPr>
    </w:lvl>
  </w:abstractNum>
  <w:abstractNum w:abstractNumId="9">
    <w:nsid w:val="00000010"/>
    <w:multiLevelType w:val="multilevel"/>
    <w:tmpl w:val="481231E0"/>
    <w:name w:val="WW8Num16"/>
    <w:lvl w:ilvl="0">
      <w:start w:val="4"/>
      <w:numFmt w:val="decimal"/>
      <w:lvlText w:val="%1."/>
      <w:lvlJc w:val="left"/>
      <w:pPr>
        <w:tabs>
          <w:tab w:val="num" w:pos="357"/>
        </w:tabs>
        <w:ind w:left="0" w:firstLine="0"/>
      </w:pPr>
      <w:rPr>
        <w:color w:val="auto"/>
        <w:sz w:val="20"/>
      </w:rPr>
    </w:lvl>
    <w:lvl w:ilvl="1">
      <w:start w:val="1"/>
      <w:numFmt w:val="lowerLetter"/>
      <w:lvlText w:val="%2."/>
      <w:lvlJc w:val="left"/>
      <w:pPr>
        <w:tabs>
          <w:tab w:val="num" w:pos="3600"/>
        </w:tabs>
        <w:ind w:left="3600" w:hanging="360"/>
      </w:pPr>
    </w:lvl>
    <w:lvl w:ilvl="2">
      <w:start w:val="10"/>
      <w:numFmt w:val="upperRoman"/>
      <w:lvlText w:val="%3."/>
      <w:lvlJc w:val="left"/>
      <w:pPr>
        <w:tabs>
          <w:tab w:val="num" w:pos="567"/>
        </w:tabs>
        <w:ind w:left="0" w:firstLine="0"/>
      </w:pPr>
      <w:rPr>
        <w:b/>
        <w:color w:val="auto"/>
        <w:sz w:val="20"/>
      </w:rPr>
    </w:lvl>
    <w:lvl w:ilvl="3">
      <w:start w:val="1"/>
      <w:numFmt w:val="decimal"/>
      <w:lvlText w:val="%4."/>
      <w:lvlJc w:val="left"/>
      <w:pPr>
        <w:tabs>
          <w:tab w:val="num" w:pos="340"/>
        </w:tabs>
        <w:ind w:left="340" w:hanging="340"/>
      </w:pPr>
      <w:rPr>
        <w:color w:val="auto"/>
        <w:sz w:val="20"/>
      </w:rPr>
    </w:lvl>
    <w:lvl w:ilvl="4">
      <w:start w:val="1"/>
      <w:numFmt w:val="decimal"/>
      <w:lvlText w:val="%5)"/>
      <w:lvlJc w:val="left"/>
      <w:pPr>
        <w:tabs>
          <w:tab w:val="num" w:pos="5760"/>
        </w:tabs>
        <w:ind w:left="5760" w:hanging="360"/>
      </w:pPr>
      <w:rPr>
        <w:rFonts w:ascii="Times New Roman" w:eastAsia="Times New Roman" w:hAnsi="Times New Roman" w:cs="Times New Roman"/>
      </w:rPr>
    </w:lvl>
    <w:lvl w:ilvl="5">
      <w:start w:val="1"/>
      <w:numFmt w:val="lowerRoman"/>
      <w:lvlText w:val="%6."/>
      <w:lvlJc w:val="right"/>
      <w:pPr>
        <w:tabs>
          <w:tab w:val="num" w:pos="6480"/>
        </w:tabs>
        <w:ind w:left="6480" w:hanging="180"/>
      </w:pPr>
    </w:lvl>
    <w:lvl w:ilvl="6">
      <w:start w:val="1"/>
      <w:numFmt w:val="decimal"/>
      <w:lvlText w:val="%7."/>
      <w:lvlJc w:val="left"/>
      <w:pPr>
        <w:tabs>
          <w:tab w:val="num" w:pos="7200"/>
        </w:tabs>
        <w:ind w:left="7200" w:hanging="360"/>
      </w:pPr>
    </w:lvl>
    <w:lvl w:ilvl="7">
      <w:start w:val="1"/>
      <w:numFmt w:val="lowerLetter"/>
      <w:lvlText w:val="%8."/>
      <w:lvlJc w:val="left"/>
      <w:pPr>
        <w:tabs>
          <w:tab w:val="num" w:pos="7920"/>
        </w:tabs>
        <w:ind w:left="7920" w:hanging="360"/>
      </w:pPr>
    </w:lvl>
    <w:lvl w:ilvl="8">
      <w:start w:val="1"/>
      <w:numFmt w:val="lowerRoman"/>
      <w:lvlText w:val="%9."/>
      <w:lvlJc w:val="right"/>
      <w:pPr>
        <w:tabs>
          <w:tab w:val="num" w:pos="8640"/>
        </w:tabs>
        <w:ind w:left="8640" w:hanging="180"/>
      </w:pPr>
    </w:lvl>
  </w:abstractNum>
  <w:abstractNum w:abstractNumId="10">
    <w:nsid w:val="00000012"/>
    <w:multiLevelType w:val="singleLevel"/>
    <w:tmpl w:val="00000012"/>
    <w:name w:val="WW8Num18"/>
    <w:lvl w:ilvl="0">
      <w:start w:val="1"/>
      <w:numFmt w:val="decimal"/>
      <w:lvlText w:val="%1)"/>
      <w:lvlJc w:val="left"/>
      <w:pPr>
        <w:tabs>
          <w:tab w:val="num" w:pos="0"/>
        </w:tabs>
        <w:ind w:left="720" w:hanging="360"/>
      </w:pPr>
    </w:lvl>
  </w:abstractNum>
  <w:abstractNum w:abstractNumId="11">
    <w:nsid w:val="00000013"/>
    <w:multiLevelType w:val="singleLevel"/>
    <w:tmpl w:val="B7A6FCEC"/>
    <w:name w:val="WW8Num19"/>
    <w:lvl w:ilvl="0">
      <w:start w:val="6"/>
      <w:numFmt w:val="decimal"/>
      <w:lvlText w:val="%1."/>
      <w:lvlJc w:val="left"/>
      <w:pPr>
        <w:tabs>
          <w:tab w:val="num" w:pos="720"/>
        </w:tabs>
        <w:ind w:left="720" w:hanging="360"/>
      </w:pPr>
      <w:rPr>
        <w:rFonts w:hint="default"/>
        <w:b w:val="0"/>
        <w:color w:val="auto"/>
      </w:rPr>
    </w:lvl>
  </w:abstractNum>
  <w:abstractNum w:abstractNumId="12">
    <w:nsid w:val="00000016"/>
    <w:multiLevelType w:val="singleLevel"/>
    <w:tmpl w:val="BAACCEE6"/>
    <w:name w:val="WW8Num22"/>
    <w:lvl w:ilvl="0">
      <w:start w:val="1"/>
      <w:numFmt w:val="decimal"/>
      <w:lvlText w:val="%1)"/>
      <w:lvlJc w:val="left"/>
      <w:pPr>
        <w:tabs>
          <w:tab w:val="num" w:pos="0"/>
        </w:tabs>
        <w:ind w:left="720" w:hanging="360"/>
      </w:pPr>
      <w:rPr>
        <w:b w:val="0"/>
      </w:rPr>
    </w:lvl>
  </w:abstractNum>
  <w:abstractNum w:abstractNumId="13">
    <w:nsid w:val="0000001A"/>
    <w:multiLevelType w:val="singleLevel"/>
    <w:tmpl w:val="0000001A"/>
    <w:name w:val="WW8Num26"/>
    <w:lvl w:ilvl="0">
      <w:start w:val="1"/>
      <w:numFmt w:val="decimal"/>
      <w:lvlText w:val="%1)"/>
      <w:lvlJc w:val="left"/>
      <w:pPr>
        <w:tabs>
          <w:tab w:val="num" w:pos="0"/>
        </w:tabs>
        <w:ind w:left="1146" w:hanging="360"/>
      </w:pPr>
    </w:lvl>
  </w:abstractNum>
  <w:abstractNum w:abstractNumId="14">
    <w:nsid w:val="0000001D"/>
    <w:multiLevelType w:val="multilevel"/>
    <w:tmpl w:val="0000001D"/>
    <w:name w:val="WW8Num29"/>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nsid w:val="0000001E"/>
    <w:multiLevelType w:val="singleLevel"/>
    <w:tmpl w:val="0000001E"/>
    <w:name w:val="WW8Num30"/>
    <w:lvl w:ilvl="0">
      <w:start w:val="1"/>
      <w:numFmt w:val="decimal"/>
      <w:pStyle w:val="ProPublico"/>
      <w:lvlText w:val="%1."/>
      <w:lvlJc w:val="left"/>
      <w:pPr>
        <w:tabs>
          <w:tab w:val="num" w:pos="357"/>
        </w:tabs>
        <w:ind w:left="0" w:firstLine="0"/>
      </w:pPr>
    </w:lvl>
  </w:abstractNum>
  <w:abstractNum w:abstractNumId="16">
    <w:nsid w:val="0000001F"/>
    <w:multiLevelType w:val="multilevel"/>
    <w:tmpl w:val="0CEE41EC"/>
    <w:name w:val="WW8Num31"/>
    <w:lvl w:ilvl="0">
      <w:start w:val="1"/>
      <w:numFmt w:val="decimal"/>
      <w:lvlText w:val="%1."/>
      <w:lvlJc w:val="left"/>
      <w:pPr>
        <w:tabs>
          <w:tab w:val="num" w:pos="925"/>
        </w:tabs>
        <w:ind w:left="925" w:hanging="357"/>
      </w:pPr>
    </w:lvl>
    <w:lvl w:ilvl="1">
      <w:start w:val="1"/>
      <w:numFmt w:val="decimal"/>
      <w:lvlText w:val="%2)"/>
      <w:lvlJc w:val="left"/>
      <w:pPr>
        <w:tabs>
          <w:tab w:val="num" w:pos="568"/>
        </w:tabs>
        <w:ind w:left="2008" w:hanging="360"/>
      </w:pPr>
      <w:rPr>
        <w:rFonts w:ascii="Cambria" w:hAnsi="Cambria" w:cs="Courier New" w:hint="default"/>
      </w:rPr>
    </w:lvl>
    <w:lvl w:ilvl="2">
      <w:start w:val="1"/>
      <w:numFmt w:val="lowerRoman"/>
      <w:lvlText w:val="%3."/>
      <w:lvlJc w:val="right"/>
      <w:pPr>
        <w:tabs>
          <w:tab w:val="num" w:pos="2728"/>
        </w:tabs>
        <w:ind w:left="2728" w:hanging="180"/>
      </w:pPr>
    </w:lvl>
    <w:lvl w:ilvl="3">
      <w:start w:val="1"/>
      <w:numFmt w:val="decimal"/>
      <w:lvlText w:val="%4."/>
      <w:lvlJc w:val="left"/>
      <w:pPr>
        <w:tabs>
          <w:tab w:val="num" w:pos="3448"/>
        </w:tabs>
        <w:ind w:left="3448" w:hanging="360"/>
      </w:pPr>
    </w:lvl>
    <w:lvl w:ilvl="4">
      <w:start w:val="1"/>
      <w:numFmt w:val="lowerLetter"/>
      <w:lvlText w:val="%5."/>
      <w:lvlJc w:val="left"/>
      <w:pPr>
        <w:tabs>
          <w:tab w:val="num" w:pos="4168"/>
        </w:tabs>
        <w:ind w:left="4168" w:hanging="360"/>
      </w:pPr>
    </w:lvl>
    <w:lvl w:ilvl="5">
      <w:start w:val="1"/>
      <w:numFmt w:val="lowerRoman"/>
      <w:lvlText w:val="%6."/>
      <w:lvlJc w:val="right"/>
      <w:pPr>
        <w:tabs>
          <w:tab w:val="num" w:pos="4888"/>
        </w:tabs>
        <w:ind w:left="4888" w:hanging="180"/>
      </w:pPr>
    </w:lvl>
    <w:lvl w:ilvl="6">
      <w:start w:val="1"/>
      <w:numFmt w:val="decimal"/>
      <w:lvlText w:val="%7."/>
      <w:lvlJc w:val="left"/>
      <w:pPr>
        <w:tabs>
          <w:tab w:val="num" w:pos="5608"/>
        </w:tabs>
        <w:ind w:left="5608" w:hanging="360"/>
      </w:pPr>
    </w:lvl>
    <w:lvl w:ilvl="7">
      <w:start w:val="1"/>
      <w:numFmt w:val="lowerLetter"/>
      <w:lvlText w:val="%8."/>
      <w:lvlJc w:val="left"/>
      <w:pPr>
        <w:tabs>
          <w:tab w:val="num" w:pos="6328"/>
        </w:tabs>
        <w:ind w:left="6328" w:hanging="360"/>
      </w:pPr>
    </w:lvl>
    <w:lvl w:ilvl="8">
      <w:start w:val="1"/>
      <w:numFmt w:val="lowerRoman"/>
      <w:lvlText w:val="%9."/>
      <w:lvlJc w:val="right"/>
      <w:pPr>
        <w:tabs>
          <w:tab w:val="num" w:pos="7048"/>
        </w:tabs>
        <w:ind w:left="7048" w:hanging="180"/>
      </w:pPr>
    </w:lvl>
  </w:abstractNum>
  <w:abstractNum w:abstractNumId="17">
    <w:nsid w:val="00000021"/>
    <w:multiLevelType w:val="multilevel"/>
    <w:tmpl w:val="00000021"/>
    <w:name w:val="WW8Num33"/>
    <w:lvl w:ilvl="0">
      <w:start w:val="2"/>
      <w:numFmt w:val="decimal"/>
      <w:lvlText w:val="%1."/>
      <w:lvlJc w:val="left"/>
      <w:pPr>
        <w:tabs>
          <w:tab w:val="num" w:pos="357"/>
        </w:tabs>
        <w:ind w:left="0" w:firstLine="0"/>
      </w:pPr>
      <w:rPr>
        <w:color w:val="auto"/>
      </w:rPr>
    </w:lvl>
    <w:lvl w:ilvl="1">
      <w:start w:val="5"/>
      <w:numFmt w:val="decimal"/>
      <w:lvlText w:val="%2."/>
      <w:lvlJc w:val="left"/>
      <w:pPr>
        <w:tabs>
          <w:tab w:val="num" w:pos="1440"/>
        </w:tabs>
        <w:ind w:left="1440" w:hanging="360"/>
      </w:pPr>
      <w:rPr>
        <w:rFonts w:cs="Tahoma"/>
        <w:color w:val="auto"/>
        <w:sz w:val="20"/>
        <w:szCs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23"/>
    <w:multiLevelType w:val="singleLevel"/>
    <w:tmpl w:val="BB1EEFD2"/>
    <w:name w:val="WW8Num35"/>
    <w:lvl w:ilvl="0">
      <w:start w:val="2"/>
      <w:numFmt w:val="decimal"/>
      <w:lvlText w:val="%1)"/>
      <w:lvlJc w:val="left"/>
      <w:pPr>
        <w:tabs>
          <w:tab w:val="num" w:pos="0"/>
        </w:tabs>
        <w:ind w:left="720" w:hanging="360"/>
      </w:pPr>
      <w:rPr>
        <w:rFonts w:hint="default"/>
      </w:rPr>
    </w:lvl>
  </w:abstractNum>
  <w:abstractNum w:abstractNumId="19">
    <w:nsid w:val="00000028"/>
    <w:multiLevelType w:val="singleLevel"/>
    <w:tmpl w:val="00000028"/>
    <w:name w:val="WW8Num40"/>
    <w:lvl w:ilvl="0">
      <w:start w:val="1"/>
      <w:numFmt w:val="decimal"/>
      <w:lvlText w:val="%1."/>
      <w:lvlJc w:val="left"/>
      <w:pPr>
        <w:tabs>
          <w:tab w:val="num" w:pos="357"/>
        </w:tabs>
        <w:ind w:left="0" w:firstLine="0"/>
      </w:pPr>
    </w:lvl>
  </w:abstractNum>
  <w:abstractNum w:abstractNumId="20">
    <w:nsid w:val="0000002B"/>
    <w:multiLevelType w:val="multilevel"/>
    <w:tmpl w:val="AA842CD4"/>
    <w:name w:val="WW8Num43"/>
    <w:lvl w:ilvl="0">
      <w:start w:val="2"/>
      <w:numFmt w:val="none"/>
      <w:lvlText w:val="1)"/>
      <w:lvlJc w:val="left"/>
      <w:pPr>
        <w:tabs>
          <w:tab w:val="num" w:pos="-643"/>
        </w:tabs>
        <w:ind w:left="928" w:hanging="360"/>
      </w:pPr>
      <w:rPr>
        <w:rFonts w:hint="default"/>
      </w:rPr>
    </w:lvl>
    <w:lvl w:ilvl="1">
      <w:start w:val="1"/>
      <w:numFmt w:val="lowerLetter"/>
      <w:lvlText w:val="%2)"/>
      <w:lvlJc w:val="left"/>
      <w:pPr>
        <w:tabs>
          <w:tab w:val="num" w:pos="208"/>
        </w:tabs>
        <w:ind w:left="1648" w:hanging="360"/>
      </w:pPr>
    </w:lvl>
    <w:lvl w:ilvl="2">
      <w:start w:val="1"/>
      <w:numFmt w:val="lowerRoman"/>
      <w:lvlText w:val="%3."/>
      <w:lvlJc w:val="right"/>
      <w:pPr>
        <w:tabs>
          <w:tab w:val="num" w:pos="208"/>
        </w:tabs>
        <w:ind w:left="2368" w:hanging="180"/>
      </w:pPr>
    </w:lvl>
    <w:lvl w:ilvl="3">
      <w:start w:val="1"/>
      <w:numFmt w:val="decimal"/>
      <w:lvlText w:val="%4."/>
      <w:lvlJc w:val="left"/>
      <w:pPr>
        <w:tabs>
          <w:tab w:val="num" w:pos="208"/>
        </w:tabs>
        <w:ind w:left="3088" w:hanging="360"/>
      </w:pPr>
    </w:lvl>
    <w:lvl w:ilvl="4">
      <w:start w:val="1"/>
      <w:numFmt w:val="lowerLetter"/>
      <w:lvlText w:val="%5."/>
      <w:lvlJc w:val="left"/>
      <w:pPr>
        <w:tabs>
          <w:tab w:val="num" w:pos="208"/>
        </w:tabs>
        <w:ind w:left="3808" w:hanging="360"/>
      </w:pPr>
    </w:lvl>
    <w:lvl w:ilvl="5">
      <w:start w:val="1"/>
      <w:numFmt w:val="lowerRoman"/>
      <w:lvlText w:val="%6."/>
      <w:lvlJc w:val="right"/>
      <w:pPr>
        <w:tabs>
          <w:tab w:val="num" w:pos="208"/>
        </w:tabs>
        <w:ind w:left="4528" w:hanging="180"/>
      </w:pPr>
    </w:lvl>
    <w:lvl w:ilvl="6">
      <w:start w:val="1"/>
      <w:numFmt w:val="decimal"/>
      <w:lvlText w:val="%7."/>
      <w:lvlJc w:val="left"/>
      <w:pPr>
        <w:tabs>
          <w:tab w:val="num" w:pos="208"/>
        </w:tabs>
        <w:ind w:left="5248" w:hanging="360"/>
      </w:pPr>
    </w:lvl>
    <w:lvl w:ilvl="7">
      <w:start w:val="1"/>
      <w:numFmt w:val="lowerLetter"/>
      <w:lvlText w:val="%8."/>
      <w:lvlJc w:val="left"/>
      <w:pPr>
        <w:tabs>
          <w:tab w:val="num" w:pos="208"/>
        </w:tabs>
        <w:ind w:left="5968" w:hanging="360"/>
      </w:pPr>
    </w:lvl>
    <w:lvl w:ilvl="8">
      <w:start w:val="1"/>
      <w:numFmt w:val="lowerRoman"/>
      <w:lvlText w:val="%9."/>
      <w:lvlJc w:val="right"/>
      <w:pPr>
        <w:tabs>
          <w:tab w:val="num" w:pos="208"/>
        </w:tabs>
        <w:ind w:left="6688" w:hanging="180"/>
      </w:pPr>
    </w:lvl>
  </w:abstractNum>
  <w:abstractNum w:abstractNumId="21">
    <w:nsid w:val="0000002D"/>
    <w:multiLevelType w:val="singleLevel"/>
    <w:tmpl w:val="81503F92"/>
    <w:name w:val="WW8Num45"/>
    <w:lvl w:ilvl="0">
      <w:start w:val="1"/>
      <w:numFmt w:val="decimal"/>
      <w:lvlText w:val="%1)"/>
      <w:lvlJc w:val="left"/>
      <w:pPr>
        <w:tabs>
          <w:tab w:val="num" w:pos="0"/>
        </w:tabs>
        <w:ind w:left="720" w:hanging="360"/>
      </w:pPr>
      <w:rPr>
        <w:b w:val="0"/>
        <w:sz w:val="20"/>
        <w:szCs w:val="20"/>
      </w:rPr>
    </w:lvl>
  </w:abstractNum>
  <w:abstractNum w:abstractNumId="22">
    <w:nsid w:val="00000030"/>
    <w:multiLevelType w:val="multilevel"/>
    <w:tmpl w:val="FB766444"/>
    <w:name w:val="WW8Num48"/>
    <w:lvl w:ilvl="0">
      <w:start w:val="12"/>
      <w:numFmt w:val="upperRoman"/>
      <w:lvlText w:val="%1."/>
      <w:lvlJc w:val="right"/>
      <w:pPr>
        <w:tabs>
          <w:tab w:val="num" w:pos="993"/>
        </w:tabs>
        <w:ind w:left="426" w:firstLine="0"/>
      </w:pPr>
      <w:rPr>
        <w:rFonts w:hint="default"/>
        <w:b/>
      </w:rPr>
    </w:lvl>
    <w:lvl w:ilvl="1">
      <w:start w:val="1"/>
      <w:numFmt w:val="upperRoman"/>
      <w:lvlText w:val="%2."/>
      <w:lvlJc w:val="right"/>
      <w:pPr>
        <w:tabs>
          <w:tab w:val="num" w:pos="783"/>
        </w:tabs>
        <w:ind w:left="783" w:hanging="357"/>
      </w:pPr>
      <w:rPr>
        <w:rFonts w:hint="default"/>
      </w:rPr>
    </w:lvl>
    <w:lvl w:ilvl="2">
      <w:start w:val="1"/>
      <w:numFmt w:val="lowerRoman"/>
      <w:lvlText w:val="%3."/>
      <w:lvlJc w:val="right"/>
      <w:pPr>
        <w:tabs>
          <w:tab w:val="num" w:pos="426"/>
        </w:tabs>
        <w:ind w:left="2586" w:hanging="180"/>
      </w:pPr>
      <w:rPr>
        <w:rFonts w:hint="default"/>
      </w:rPr>
    </w:lvl>
    <w:lvl w:ilvl="3">
      <w:start w:val="1"/>
      <w:numFmt w:val="decimal"/>
      <w:lvlText w:val="%4."/>
      <w:lvlJc w:val="left"/>
      <w:pPr>
        <w:tabs>
          <w:tab w:val="num" w:pos="426"/>
        </w:tabs>
        <w:ind w:left="3306" w:hanging="360"/>
      </w:pPr>
      <w:rPr>
        <w:rFonts w:hint="default"/>
      </w:rPr>
    </w:lvl>
    <w:lvl w:ilvl="4">
      <w:start w:val="1"/>
      <w:numFmt w:val="lowerLetter"/>
      <w:lvlText w:val="%5."/>
      <w:lvlJc w:val="left"/>
      <w:pPr>
        <w:tabs>
          <w:tab w:val="num" w:pos="426"/>
        </w:tabs>
        <w:ind w:left="4026" w:hanging="360"/>
      </w:pPr>
      <w:rPr>
        <w:rFonts w:hint="default"/>
      </w:rPr>
    </w:lvl>
    <w:lvl w:ilvl="5">
      <w:start w:val="1"/>
      <w:numFmt w:val="lowerRoman"/>
      <w:lvlText w:val="%6."/>
      <w:lvlJc w:val="right"/>
      <w:pPr>
        <w:tabs>
          <w:tab w:val="num" w:pos="426"/>
        </w:tabs>
        <w:ind w:left="4746" w:hanging="180"/>
      </w:pPr>
      <w:rPr>
        <w:rFonts w:hint="default"/>
      </w:rPr>
    </w:lvl>
    <w:lvl w:ilvl="6">
      <w:start w:val="1"/>
      <w:numFmt w:val="decimal"/>
      <w:lvlText w:val="%7."/>
      <w:lvlJc w:val="left"/>
      <w:pPr>
        <w:tabs>
          <w:tab w:val="num" w:pos="426"/>
        </w:tabs>
        <w:ind w:left="5466" w:hanging="360"/>
      </w:pPr>
      <w:rPr>
        <w:rFonts w:hint="default"/>
      </w:rPr>
    </w:lvl>
    <w:lvl w:ilvl="7">
      <w:start w:val="1"/>
      <w:numFmt w:val="lowerLetter"/>
      <w:lvlText w:val="%8."/>
      <w:lvlJc w:val="left"/>
      <w:pPr>
        <w:tabs>
          <w:tab w:val="num" w:pos="426"/>
        </w:tabs>
        <w:ind w:left="6186" w:hanging="360"/>
      </w:pPr>
      <w:rPr>
        <w:rFonts w:hint="default"/>
      </w:rPr>
    </w:lvl>
    <w:lvl w:ilvl="8">
      <w:start w:val="1"/>
      <w:numFmt w:val="lowerRoman"/>
      <w:lvlText w:val="%9."/>
      <w:lvlJc w:val="right"/>
      <w:pPr>
        <w:tabs>
          <w:tab w:val="num" w:pos="426"/>
        </w:tabs>
        <w:ind w:left="6906" w:hanging="180"/>
      </w:pPr>
      <w:rPr>
        <w:rFonts w:hint="default"/>
      </w:rPr>
    </w:lvl>
  </w:abstractNum>
  <w:abstractNum w:abstractNumId="23">
    <w:nsid w:val="00000033"/>
    <w:multiLevelType w:val="singleLevel"/>
    <w:tmpl w:val="00000033"/>
    <w:name w:val="WW8Num51"/>
    <w:lvl w:ilvl="0">
      <w:start w:val="1"/>
      <w:numFmt w:val="decimal"/>
      <w:lvlText w:val="%1."/>
      <w:lvlJc w:val="left"/>
      <w:pPr>
        <w:tabs>
          <w:tab w:val="num" w:pos="0"/>
        </w:tabs>
        <w:ind w:left="1440" w:hanging="360"/>
      </w:pPr>
    </w:lvl>
  </w:abstractNum>
  <w:abstractNum w:abstractNumId="24">
    <w:nsid w:val="00000034"/>
    <w:multiLevelType w:val="singleLevel"/>
    <w:tmpl w:val="00000034"/>
    <w:name w:val="WW8Num52"/>
    <w:lvl w:ilvl="0">
      <w:start w:val="1"/>
      <w:numFmt w:val="decimal"/>
      <w:lvlText w:val="%1."/>
      <w:lvlJc w:val="left"/>
      <w:pPr>
        <w:tabs>
          <w:tab w:val="num" w:pos="357"/>
        </w:tabs>
        <w:ind w:left="357" w:hanging="357"/>
      </w:pPr>
      <w:rPr>
        <w:rFonts w:ascii="Book Antiqua" w:eastAsia="@SimSun-ExtB" w:hAnsi="Book Antiqua" w:cs="@SimSun-ExtB"/>
        <w:b w:val="0"/>
      </w:rPr>
    </w:lvl>
  </w:abstractNum>
  <w:abstractNum w:abstractNumId="25">
    <w:nsid w:val="00000038"/>
    <w:multiLevelType w:val="multilevel"/>
    <w:tmpl w:val="00000038"/>
    <w:name w:val="WW8Num56"/>
    <w:lvl w:ilvl="0">
      <w:start w:val="1"/>
      <w:numFmt w:val="lowerLetter"/>
      <w:lvlText w:val="%1)"/>
      <w:lvlJc w:val="left"/>
      <w:pPr>
        <w:tabs>
          <w:tab w:val="num" w:pos="1077"/>
        </w:tabs>
        <w:ind w:left="1077" w:hanging="363"/>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0000039"/>
    <w:multiLevelType w:val="multilevel"/>
    <w:tmpl w:val="00000039"/>
    <w:name w:val="WW8Num57"/>
    <w:lvl w:ilvl="0">
      <w:start w:val="1"/>
      <w:numFmt w:val="decimal"/>
      <w:lvlText w:val="%1)"/>
      <w:lvlJc w:val="left"/>
      <w:pPr>
        <w:tabs>
          <w:tab w:val="num" w:pos="852"/>
        </w:tabs>
        <w:ind w:left="1496" w:hanging="360"/>
      </w:pPr>
    </w:lvl>
    <w:lvl w:ilvl="1">
      <w:start w:val="1"/>
      <w:numFmt w:val="lowerLetter"/>
      <w:lvlText w:val="%2."/>
      <w:lvlJc w:val="left"/>
      <w:pPr>
        <w:tabs>
          <w:tab w:val="num" w:pos="852"/>
        </w:tabs>
        <w:ind w:left="2216" w:hanging="360"/>
      </w:pPr>
    </w:lvl>
    <w:lvl w:ilvl="2">
      <w:start w:val="1"/>
      <w:numFmt w:val="lowerRoman"/>
      <w:lvlText w:val="%3."/>
      <w:lvlJc w:val="right"/>
      <w:pPr>
        <w:tabs>
          <w:tab w:val="num" w:pos="852"/>
        </w:tabs>
        <w:ind w:left="2936" w:hanging="180"/>
      </w:pPr>
    </w:lvl>
    <w:lvl w:ilvl="3">
      <w:start w:val="1"/>
      <w:numFmt w:val="decimal"/>
      <w:lvlText w:val="%4."/>
      <w:lvlJc w:val="left"/>
      <w:pPr>
        <w:tabs>
          <w:tab w:val="num" w:pos="852"/>
        </w:tabs>
        <w:ind w:left="3656" w:hanging="360"/>
      </w:pPr>
    </w:lvl>
    <w:lvl w:ilvl="4">
      <w:start w:val="1"/>
      <w:numFmt w:val="lowerLetter"/>
      <w:lvlText w:val="%5."/>
      <w:lvlJc w:val="left"/>
      <w:pPr>
        <w:tabs>
          <w:tab w:val="num" w:pos="852"/>
        </w:tabs>
        <w:ind w:left="4376" w:hanging="360"/>
      </w:pPr>
    </w:lvl>
    <w:lvl w:ilvl="5">
      <w:start w:val="1"/>
      <w:numFmt w:val="lowerRoman"/>
      <w:lvlText w:val="%6."/>
      <w:lvlJc w:val="right"/>
      <w:pPr>
        <w:tabs>
          <w:tab w:val="num" w:pos="852"/>
        </w:tabs>
        <w:ind w:left="5096" w:hanging="180"/>
      </w:pPr>
    </w:lvl>
    <w:lvl w:ilvl="6">
      <w:start w:val="1"/>
      <w:numFmt w:val="decimal"/>
      <w:lvlText w:val="%7."/>
      <w:lvlJc w:val="left"/>
      <w:pPr>
        <w:tabs>
          <w:tab w:val="num" w:pos="852"/>
        </w:tabs>
        <w:ind w:left="5816" w:hanging="360"/>
      </w:pPr>
    </w:lvl>
    <w:lvl w:ilvl="7">
      <w:start w:val="1"/>
      <w:numFmt w:val="lowerLetter"/>
      <w:lvlText w:val="%8."/>
      <w:lvlJc w:val="left"/>
      <w:pPr>
        <w:tabs>
          <w:tab w:val="num" w:pos="852"/>
        </w:tabs>
        <w:ind w:left="6536" w:hanging="360"/>
      </w:pPr>
    </w:lvl>
    <w:lvl w:ilvl="8">
      <w:start w:val="1"/>
      <w:numFmt w:val="lowerRoman"/>
      <w:lvlText w:val="%9."/>
      <w:lvlJc w:val="right"/>
      <w:pPr>
        <w:tabs>
          <w:tab w:val="num" w:pos="852"/>
        </w:tabs>
        <w:ind w:left="7256" w:hanging="180"/>
      </w:pPr>
    </w:lvl>
  </w:abstractNum>
  <w:abstractNum w:abstractNumId="27">
    <w:nsid w:val="047F29A7"/>
    <w:multiLevelType w:val="hybridMultilevel"/>
    <w:tmpl w:val="683E8ED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8">
    <w:nsid w:val="04FB306A"/>
    <w:multiLevelType w:val="hybridMultilevel"/>
    <w:tmpl w:val="25E6610E"/>
    <w:lvl w:ilvl="0" w:tplc="2DD6D59E">
      <w:start w:val="1"/>
      <w:numFmt w:val="bullet"/>
      <w:lvlText w:val="-"/>
      <w:lvlJc w:val="left"/>
      <w:pPr>
        <w:ind w:left="1996" w:hanging="360"/>
      </w:pPr>
      <w:rPr>
        <w:rFonts w:ascii="Cambria" w:hAnsi="Cambria"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9">
    <w:nsid w:val="06FA4AF5"/>
    <w:multiLevelType w:val="hybridMultilevel"/>
    <w:tmpl w:val="A5C26EE8"/>
    <w:lvl w:ilvl="0" w:tplc="04150017">
      <w:start w:val="1"/>
      <w:numFmt w:val="lowerLetter"/>
      <w:lvlText w:val="%1)"/>
      <w:lvlJc w:val="left"/>
      <w:pPr>
        <w:tabs>
          <w:tab w:val="num" w:pos="0"/>
        </w:tabs>
        <w:ind w:left="1145" w:hanging="360"/>
      </w:pPr>
      <w:rPr>
        <w:rFonts w:hint="default"/>
      </w:r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30">
    <w:nsid w:val="078B0B53"/>
    <w:multiLevelType w:val="multilevel"/>
    <w:tmpl w:val="F17474AC"/>
    <w:name w:val="WW8Num62"/>
    <w:lvl w:ilvl="0">
      <w:start w:val="1"/>
      <w:numFmt w:val="decimal"/>
      <w:lvlText w:val="%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nsid w:val="0AAC1558"/>
    <w:multiLevelType w:val="hybridMultilevel"/>
    <w:tmpl w:val="A210C28C"/>
    <w:lvl w:ilvl="0" w:tplc="04150011">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0AE82049"/>
    <w:multiLevelType w:val="hybridMultilevel"/>
    <w:tmpl w:val="40FA10BA"/>
    <w:lvl w:ilvl="0" w:tplc="47306E04">
      <w:start w:val="14"/>
      <w:numFmt w:val="upperRoman"/>
      <w:lvlText w:val="%1."/>
      <w:lvlJc w:val="left"/>
      <w:pPr>
        <w:tabs>
          <w:tab w:val="num" w:pos="567"/>
        </w:tabs>
        <w:ind w:left="0" w:firstLine="0"/>
      </w:pPr>
      <w:rPr>
        <w:rFonts w:hint="default"/>
      </w:rPr>
    </w:lvl>
    <w:lvl w:ilvl="1" w:tplc="00E23204">
      <w:start w:val="1"/>
      <w:numFmt w:val="decimal"/>
      <w:lvlText w:val="%2)"/>
      <w:lvlJc w:val="left"/>
      <w:pPr>
        <w:tabs>
          <w:tab w:val="num" w:pos="363"/>
        </w:tabs>
        <w:ind w:left="0" w:firstLine="0"/>
      </w:pPr>
      <w:rPr>
        <w:rFonts w:hint="default"/>
      </w:rPr>
    </w:lvl>
    <w:lvl w:ilvl="2" w:tplc="0C289C08">
      <w:start w:val="14"/>
      <w:numFmt w:val="decimal"/>
      <w:lvlText w:val="%3."/>
      <w:lvlJc w:val="left"/>
      <w:pPr>
        <w:tabs>
          <w:tab w:val="num" w:pos="357"/>
        </w:tabs>
        <w:ind w:left="0" w:firstLine="0"/>
      </w:pPr>
      <w:rPr>
        <w:rFonts w:hint="default"/>
      </w:rPr>
    </w:lvl>
    <w:lvl w:ilvl="3" w:tplc="1C0A2708">
      <w:start w:val="1"/>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0BA729CF"/>
    <w:multiLevelType w:val="multilevel"/>
    <w:tmpl w:val="96E2F21E"/>
    <w:name w:val="WW8Num482"/>
    <w:lvl w:ilvl="0">
      <w:start w:val="17"/>
      <w:numFmt w:val="upperRoman"/>
      <w:lvlText w:val="%1."/>
      <w:lvlJc w:val="right"/>
      <w:pPr>
        <w:tabs>
          <w:tab w:val="num" w:pos="981"/>
        </w:tabs>
        <w:ind w:left="414" w:firstLine="0"/>
      </w:pPr>
      <w:rPr>
        <w:rFonts w:hint="default"/>
        <w:b/>
      </w:rPr>
    </w:lvl>
    <w:lvl w:ilvl="1">
      <w:start w:val="1"/>
      <w:numFmt w:val="decimal"/>
      <w:lvlText w:val="%2."/>
      <w:lvlJc w:val="left"/>
      <w:pPr>
        <w:tabs>
          <w:tab w:val="num" w:pos="771"/>
        </w:tabs>
        <w:ind w:left="771" w:hanging="357"/>
      </w:pPr>
      <w:rPr>
        <w:rFonts w:ascii="Book Antiqua" w:eastAsia="Times New Roman" w:hAnsi="Book Antiqua" w:cs="Times New Roman" w:hint="default"/>
      </w:rPr>
    </w:lvl>
    <w:lvl w:ilvl="2">
      <w:start w:val="1"/>
      <w:numFmt w:val="lowerRoman"/>
      <w:lvlText w:val="%3."/>
      <w:lvlJc w:val="right"/>
      <w:pPr>
        <w:tabs>
          <w:tab w:val="num" w:pos="414"/>
        </w:tabs>
        <w:ind w:left="2574" w:hanging="180"/>
      </w:pPr>
      <w:rPr>
        <w:rFonts w:hint="default"/>
      </w:rPr>
    </w:lvl>
    <w:lvl w:ilvl="3">
      <w:start w:val="1"/>
      <w:numFmt w:val="decimal"/>
      <w:lvlText w:val="%4."/>
      <w:lvlJc w:val="left"/>
      <w:pPr>
        <w:tabs>
          <w:tab w:val="num" w:pos="414"/>
        </w:tabs>
        <w:ind w:left="3294" w:hanging="360"/>
      </w:pPr>
      <w:rPr>
        <w:rFonts w:hint="default"/>
      </w:rPr>
    </w:lvl>
    <w:lvl w:ilvl="4">
      <w:start w:val="1"/>
      <w:numFmt w:val="lowerLetter"/>
      <w:lvlText w:val="%5."/>
      <w:lvlJc w:val="left"/>
      <w:pPr>
        <w:tabs>
          <w:tab w:val="num" w:pos="414"/>
        </w:tabs>
        <w:ind w:left="4014" w:hanging="360"/>
      </w:pPr>
      <w:rPr>
        <w:rFonts w:hint="default"/>
      </w:rPr>
    </w:lvl>
    <w:lvl w:ilvl="5">
      <w:start w:val="1"/>
      <w:numFmt w:val="lowerRoman"/>
      <w:lvlText w:val="%6."/>
      <w:lvlJc w:val="right"/>
      <w:pPr>
        <w:tabs>
          <w:tab w:val="num" w:pos="414"/>
        </w:tabs>
        <w:ind w:left="4734" w:hanging="180"/>
      </w:pPr>
      <w:rPr>
        <w:rFonts w:hint="default"/>
      </w:rPr>
    </w:lvl>
    <w:lvl w:ilvl="6">
      <w:start w:val="1"/>
      <w:numFmt w:val="decimal"/>
      <w:lvlText w:val="%7."/>
      <w:lvlJc w:val="left"/>
      <w:pPr>
        <w:tabs>
          <w:tab w:val="num" w:pos="414"/>
        </w:tabs>
        <w:ind w:left="5454" w:hanging="360"/>
      </w:pPr>
      <w:rPr>
        <w:rFonts w:hint="default"/>
      </w:rPr>
    </w:lvl>
    <w:lvl w:ilvl="7">
      <w:start w:val="1"/>
      <w:numFmt w:val="lowerLetter"/>
      <w:lvlText w:val="%8."/>
      <w:lvlJc w:val="left"/>
      <w:pPr>
        <w:tabs>
          <w:tab w:val="num" w:pos="414"/>
        </w:tabs>
        <w:ind w:left="6174" w:hanging="360"/>
      </w:pPr>
      <w:rPr>
        <w:rFonts w:hint="default"/>
      </w:rPr>
    </w:lvl>
    <w:lvl w:ilvl="8">
      <w:start w:val="1"/>
      <w:numFmt w:val="lowerRoman"/>
      <w:lvlText w:val="%9."/>
      <w:lvlJc w:val="right"/>
      <w:pPr>
        <w:tabs>
          <w:tab w:val="num" w:pos="414"/>
        </w:tabs>
        <w:ind w:left="6894" w:hanging="180"/>
      </w:pPr>
      <w:rPr>
        <w:rFonts w:hint="default"/>
      </w:rPr>
    </w:lvl>
  </w:abstractNum>
  <w:abstractNum w:abstractNumId="34">
    <w:nsid w:val="0BD513DF"/>
    <w:multiLevelType w:val="hybridMultilevel"/>
    <w:tmpl w:val="4942F434"/>
    <w:name w:val="WW8Num42"/>
    <w:lvl w:ilvl="0" w:tplc="073288D0">
      <w:start w:val="1"/>
      <w:numFmt w:val="decimal"/>
      <w:lvlText w:val="%1."/>
      <w:lvlJc w:val="left"/>
      <w:pPr>
        <w:tabs>
          <w:tab w:val="num" w:pos="0"/>
        </w:tabs>
        <w:ind w:left="0" w:firstLine="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0D2153BE"/>
    <w:multiLevelType w:val="hybridMultilevel"/>
    <w:tmpl w:val="67D26B70"/>
    <w:lvl w:ilvl="0" w:tplc="04150001">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6">
    <w:nsid w:val="0DF63E36"/>
    <w:multiLevelType w:val="hybridMultilevel"/>
    <w:tmpl w:val="AFD636B0"/>
    <w:name w:val="WW8Num32222"/>
    <w:lvl w:ilvl="0" w:tplc="6CA8C0D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0FC94DEA"/>
    <w:multiLevelType w:val="hybridMultilevel"/>
    <w:tmpl w:val="9CBA14FA"/>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8">
    <w:nsid w:val="0FFA24B7"/>
    <w:multiLevelType w:val="hybridMultilevel"/>
    <w:tmpl w:val="90106092"/>
    <w:lvl w:ilvl="0" w:tplc="FFFFFFFF">
      <w:start w:val="1"/>
      <w:numFmt w:val="decimal"/>
      <w:lvlText w:val="%1."/>
      <w:lvlJc w:val="left"/>
      <w:pPr>
        <w:tabs>
          <w:tab w:val="num" w:pos="357"/>
        </w:tabs>
        <w:ind w:left="357" w:hanging="357"/>
      </w:pPr>
      <w:rPr>
        <w:rFonts w:hint="default"/>
      </w:rPr>
    </w:lvl>
    <w:lvl w:ilvl="1" w:tplc="56346836">
      <w:start w:val="1"/>
      <w:numFmt w:val="decimal"/>
      <w:lvlText w:val="%2)"/>
      <w:lvlJc w:val="left"/>
      <w:pPr>
        <w:tabs>
          <w:tab w:val="num" w:pos="1077"/>
        </w:tabs>
        <w:ind w:left="1077" w:hanging="453"/>
      </w:pPr>
      <w:rPr>
        <w:rFonts w:cs="Tahoma" w:hint="default"/>
        <w:color w:val="auto"/>
        <w:sz w:val="20"/>
        <w:szCs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nsid w:val="100129AA"/>
    <w:multiLevelType w:val="hybridMultilevel"/>
    <w:tmpl w:val="2A8EFF00"/>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88D03938">
      <w:start w:val="2"/>
      <w:numFmt w:val="decimal"/>
      <w:lvlText w:val="%4."/>
      <w:lvlJc w:val="left"/>
      <w:pPr>
        <w:tabs>
          <w:tab w:val="num" w:pos="2946"/>
        </w:tabs>
        <w:ind w:left="2946" w:hanging="360"/>
      </w:pPr>
      <w:rPr>
        <w:rFonts w:hint="default"/>
      </w:r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0">
    <w:nsid w:val="103732E4"/>
    <w:multiLevelType w:val="hybridMultilevel"/>
    <w:tmpl w:val="3E3C0C64"/>
    <w:lvl w:ilvl="0" w:tplc="04150001">
      <w:start w:val="1"/>
      <w:numFmt w:val="bullet"/>
      <w:lvlText w:val=""/>
      <w:lvlJc w:val="left"/>
      <w:pPr>
        <w:ind w:left="896" w:hanging="360"/>
      </w:pPr>
      <w:rPr>
        <w:rFonts w:ascii="Symbol" w:hAnsi="Symbol"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41">
    <w:nsid w:val="10471B6D"/>
    <w:multiLevelType w:val="hybridMultilevel"/>
    <w:tmpl w:val="A77CCE96"/>
    <w:name w:val="WW8Num43223"/>
    <w:lvl w:ilvl="0" w:tplc="BD863AAA">
      <w:start w:val="4"/>
      <w:numFmt w:val="decimal"/>
      <w:lvlText w:val="%1."/>
      <w:lvlJc w:val="left"/>
      <w:pPr>
        <w:tabs>
          <w:tab w:val="num" w:pos="1856"/>
        </w:tabs>
        <w:ind w:left="1856" w:hanging="360"/>
      </w:pPr>
      <w:rPr>
        <w:rFonts w:hint="default"/>
      </w:rPr>
    </w:lvl>
    <w:lvl w:ilvl="1" w:tplc="04150019" w:tentative="1">
      <w:start w:val="1"/>
      <w:numFmt w:val="lowerLetter"/>
      <w:lvlText w:val="%2."/>
      <w:lvlJc w:val="left"/>
      <w:pPr>
        <w:tabs>
          <w:tab w:val="num" w:pos="2576"/>
        </w:tabs>
        <w:ind w:left="2576" w:hanging="360"/>
      </w:pPr>
    </w:lvl>
    <w:lvl w:ilvl="2" w:tplc="0415001B" w:tentative="1">
      <w:start w:val="1"/>
      <w:numFmt w:val="lowerRoman"/>
      <w:lvlText w:val="%3."/>
      <w:lvlJc w:val="right"/>
      <w:pPr>
        <w:tabs>
          <w:tab w:val="num" w:pos="3296"/>
        </w:tabs>
        <w:ind w:left="3296" w:hanging="180"/>
      </w:pPr>
    </w:lvl>
    <w:lvl w:ilvl="3" w:tplc="0415000F" w:tentative="1">
      <w:start w:val="1"/>
      <w:numFmt w:val="decimal"/>
      <w:lvlText w:val="%4."/>
      <w:lvlJc w:val="left"/>
      <w:pPr>
        <w:tabs>
          <w:tab w:val="num" w:pos="4016"/>
        </w:tabs>
        <w:ind w:left="4016" w:hanging="360"/>
      </w:pPr>
    </w:lvl>
    <w:lvl w:ilvl="4" w:tplc="04150019" w:tentative="1">
      <w:start w:val="1"/>
      <w:numFmt w:val="lowerLetter"/>
      <w:lvlText w:val="%5."/>
      <w:lvlJc w:val="left"/>
      <w:pPr>
        <w:tabs>
          <w:tab w:val="num" w:pos="4736"/>
        </w:tabs>
        <w:ind w:left="4736" w:hanging="360"/>
      </w:pPr>
    </w:lvl>
    <w:lvl w:ilvl="5" w:tplc="0415001B" w:tentative="1">
      <w:start w:val="1"/>
      <w:numFmt w:val="lowerRoman"/>
      <w:lvlText w:val="%6."/>
      <w:lvlJc w:val="right"/>
      <w:pPr>
        <w:tabs>
          <w:tab w:val="num" w:pos="5456"/>
        </w:tabs>
        <w:ind w:left="5456" w:hanging="180"/>
      </w:pPr>
    </w:lvl>
    <w:lvl w:ilvl="6" w:tplc="0415000F" w:tentative="1">
      <w:start w:val="1"/>
      <w:numFmt w:val="decimal"/>
      <w:lvlText w:val="%7."/>
      <w:lvlJc w:val="left"/>
      <w:pPr>
        <w:tabs>
          <w:tab w:val="num" w:pos="6176"/>
        </w:tabs>
        <w:ind w:left="6176" w:hanging="360"/>
      </w:pPr>
    </w:lvl>
    <w:lvl w:ilvl="7" w:tplc="04150019" w:tentative="1">
      <w:start w:val="1"/>
      <w:numFmt w:val="lowerLetter"/>
      <w:lvlText w:val="%8."/>
      <w:lvlJc w:val="left"/>
      <w:pPr>
        <w:tabs>
          <w:tab w:val="num" w:pos="6896"/>
        </w:tabs>
        <w:ind w:left="6896" w:hanging="360"/>
      </w:pPr>
    </w:lvl>
    <w:lvl w:ilvl="8" w:tplc="0415001B" w:tentative="1">
      <w:start w:val="1"/>
      <w:numFmt w:val="lowerRoman"/>
      <w:lvlText w:val="%9."/>
      <w:lvlJc w:val="right"/>
      <w:pPr>
        <w:tabs>
          <w:tab w:val="num" w:pos="7616"/>
        </w:tabs>
        <w:ind w:left="7616" w:hanging="180"/>
      </w:pPr>
    </w:lvl>
  </w:abstractNum>
  <w:abstractNum w:abstractNumId="42">
    <w:nsid w:val="10BC2433"/>
    <w:multiLevelType w:val="hybridMultilevel"/>
    <w:tmpl w:val="D646CA00"/>
    <w:name w:val="WW8Num322222222222222222"/>
    <w:lvl w:ilvl="0" w:tplc="7A34BBE6">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13B07C6D"/>
    <w:multiLevelType w:val="multilevel"/>
    <w:tmpl w:val="8CF4030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14867AAD"/>
    <w:multiLevelType w:val="hybridMultilevel"/>
    <w:tmpl w:val="BBE4ADDC"/>
    <w:lvl w:ilvl="0" w:tplc="72EA0134">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14BA68CE"/>
    <w:multiLevelType w:val="multilevel"/>
    <w:tmpl w:val="06A66E5C"/>
    <w:name w:val="WW8Num4832"/>
    <w:lvl w:ilvl="0">
      <w:start w:val="14"/>
      <w:numFmt w:val="upperRoman"/>
      <w:lvlText w:val="%1."/>
      <w:lvlJc w:val="right"/>
      <w:pPr>
        <w:tabs>
          <w:tab w:val="num" w:pos="993"/>
        </w:tabs>
        <w:ind w:left="426" w:firstLine="0"/>
      </w:pPr>
      <w:rPr>
        <w:rFonts w:hint="default"/>
        <w:b/>
      </w:rPr>
    </w:lvl>
    <w:lvl w:ilvl="1">
      <w:start w:val="13"/>
      <w:numFmt w:val="upperRoman"/>
      <w:lvlText w:val="%2."/>
      <w:lvlJc w:val="right"/>
      <w:pPr>
        <w:tabs>
          <w:tab w:val="num" w:pos="783"/>
        </w:tabs>
        <w:ind w:left="783" w:hanging="357"/>
      </w:pPr>
      <w:rPr>
        <w:rFonts w:hint="default"/>
      </w:rPr>
    </w:lvl>
    <w:lvl w:ilvl="2">
      <w:start w:val="1"/>
      <w:numFmt w:val="lowerRoman"/>
      <w:lvlText w:val="%3."/>
      <w:lvlJc w:val="right"/>
      <w:pPr>
        <w:tabs>
          <w:tab w:val="num" w:pos="426"/>
        </w:tabs>
        <w:ind w:left="2586" w:hanging="180"/>
      </w:pPr>
      <w:rPr>
        <w:rFonts w:hint="default"/>
      </w:rPr>
    </w:lvl>
    <w:lvl w:ilvl="3">
      <w:start w:val="1"/>
      <w:numFmt w:val="decimal"/>
      <w:lvlText w:val="%4."/>
      <w:lvlJc w:val="left"/>
      <w:pPr>
        <w:tabs>
          <w:tab w:val="num" w:pos="426"/>
        </w:tabs>
        <w:ind w:left="3306" w:hanging="360"/>
      </w:pPr>
      <w:rPr>
        <w:rFonts w:hint="default"/>
      </w:rPr>
    </w:lvl>
    <w:lvl w:ilvl="4">
      <w:start w:val="1"/>
      <w:numFmt w:val="lowerLetter"/>
      <w:lvlText w:val="%5."/>
      <w:lvlJc w:val="left"/>
      <w:pPr>
        <w:tabs>
          <w:tab w:val="num" w:pos="426"/>
        </w:tabs>
        <w:ind w:left="4026" w:hanging="360"/>
      </w:pPr>
      <w:rPr>
        <w:rFonts w:hint="default"/>
      </w:rPr>
    </w:lvl>
    <w:lvl w:ilvl="5">
      <w:start w:val="1"/>
      <w:numFmt w:val="lowerRoman"/>
      <w:lvlText w:val="%6."/>
      <w:lvlJc w:val="right"/>
      <w:pPr>
        <w:tabs>
          <w:tab w:val="num" w:pos="426"/>
        </w:tabs>
        <w:ind w:left="4746" w:hanging="180"/>
      </w:pPr>
      <w:rPr>
        <w:rFonts w:hint="default"/>
      </w:rPr>
    </w:lvl>
    <w:lvl w:ilvl="6">
      <w:start w:val="1"/>
      <w:numFmt w:val="decimal"/>
      <w:lvlText w:val="%7."/>
      <w:lvlJc w:val="left"/>
      <w:pPr>
        <w:tabs>
          <w:tab w:val="num" w:pos="426"/>
        </w:tabs>
        <w:ind w:left="5466" w:hanging="360"/>
      </w:pPr>
      <w:rPr>
        <w:rFonts w:hint="default"/>
      </w:rPr>
    </w:lvl>
    <w:lvl w:ilvl="7">
      <w:start w:val="1"/>
      <w:numFmt w:val="lowerLetter"/>
      <w:lvlText w:val="%8."/>
      <w:lvlJc w:val="left"/>
      <w:pPr>
        <w:tabs>
          <w:tab w:val="num" w:pos="426"/>
        </w:tabs>
        <w:ind w:left="6186" w:hanging="360"/>
      </w:pPr>
      <w:rPr>
        <w:rFonts w:hint="default"/>
      </w:rPr>
    </w:lvl>
    <w:lvl w:ilvl="8">
      <w:start w:val="1"/>
      <w:numFmt w:val="lowerRoman"/>
      <w:lvlText w:val="%9."/>
      <w:lvlJc w:val="right"/>
      <w:pPr>
        <w:tabs>
          <w:tab w:val="num" w:pos="426"/>
        </w:tabs>
        <w:ind w:left="6906" w:hanging="180"/>
      </w:pPr>
      <w:rPr>
        <w:rFonts w:hint="default"/>
      </w:rPr>
    </w:lvl>
  </w:abstractNum>
  <w:abstractNum w:abstractNumId="46">
    <w:nsid w:val="1586721F"/>
    <w:multiLevelType w:val="hybridMultilevel"/>
    <w:tmpl w:val="005ABBB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15E8168B"/>
    <w:multiLevelType w:val="multilevel"/>
    <w:tmpl w:val="F86AA172"/>
    <w:lvl w:ilvl="0">
      <w:start w:val="1"/>
      <w:numFmt w:val="decimal"/>
      <w:lvlText w:val="%1."/>
      <w:lvlJc w:val="left"/>
      <w:pPr>
        <w:tabs>
          <w:tab w:val="num" w:pos="680"/>
        </w:tabs>
        <w:ind w:left="567" w:hanging="227"/>
      </w:pPr>
      <w:rPr>
        <w:rFonts w:hint="default"/>
      </w:rPr>
    </w:lvl>
    <w:lvl w:ilvl="1">
      <w:start w:val="1"/>
      <w:numFmt w:val="lowerLetter"/>
      <w:lvlText w:val="%2."/>
      <w:lvlJc w:val="left"/>
      <w:pPr>
        <w:tabs>
          <w:tab w:val="num" w:pos="1420"/>
        </w:tabs>
        <w:ind w:left="1420" w:hanging="360"/>
      </w:pPr>
      <w:rPr>
        <w:rFonts w:hint="default"/>
      </w:rPr>
    </w:lvl>
    <w:lvl w:ilvl="2">
      <w:start w:val="1"/>
      <w:numFmt w:val="lowerRoman"/>
      <w:lvlText w:val="%3."/>
      <w:lvlJc w:val="left"/>
      <w:pPr>
        <w:tabs>
          <w:tab w:val="num" w:pos="2140"/>
        </w:tabs>
        <w:ind w:left="2140" w:hanging="18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580"/>
        </w:tabs>
        <w:ind w:left="3580" w:hanging="360"/>
      </w:pPr>
      <w:rPr>
        <w:rFonts w:hint="default"/>
      </w:rPr>
    </w:lvl>
    <w:lvl w:ilvl="5">
      <w:start w:val="1"/>
      <w:numFmt w:val="lowerRoman"/>
      <w:lvlText w:val="%6."/>
      <w:lvlJc w:val="left"/>
      <w:pPr>
        <w:tabs>
          <w:tab w:val="num" w:pos="4300"/>
        </w:tabs>
        <w:ind w:left="4300" w:hanging="180"/>
      </w:pPr>
      <w:rPr>
        <w:rFonts w:hint="default"/>
      </w:rPr>
    </w:lvl>
    <w:lvl w:ilvl="6">
      <w:start w:val="1"/>
      <w:numFmt w:val="decimal"/>
      <w:lvlText w:val="%7."/>
      <w:lvlJc w:val="left"/>
      <w:pPr>
        <w:tabs>
          <w:tab w:val="num" w:pos="5020"/>
        </w:tabs>
        <w:ind w:left="5020" w:hanging="360"/>
      </w:pPr>
      <w:rPr>
        <w:rFonts w:hint="default"/>
      </w:rPr>
    </w:lvl>
    <w:lvl w:ilvl="7">
      <w:start w:val="1"/>
      <w:numFmt w:val="lowerLetter"/>
      <w:lvlText w:val="%8."/>
      <w:lvlJc w:val="left"/>
      <w:pPr>
        <w:tabs>
          <w:tab w:val="num" w:pos="5740"/>
        </w:tabs>
        <w:ind w:left="5740" w:hanging="360"/>
      </w:pPr>
      <w:rPr>
        <w:rFonts w:hint="default"/>
      </w:rPr>
    </w:lvl>
    <w:lvl w:ilvl="8">
      <w:start w:val="1"/>
      <w:numFmt w:val="lowerRoman"/>
      <w:lvlText w:val="%9."/>
      <w:lvlJc w:val="left"/>
      <w:pPr>
        <w:tabs>
          <w:tab w:val="num" w:pos="6460"/>
        </w:tabs>
        <w:ind w:left="6460" w:hanging="180"/>
      </w:pPr>
      <w:rPr>
        <w:rFonts w:hint="default"/>
      </w:rPr>
    </w:lvl>
  </w:abstractNum>
  <w:abstractNum w:abstractNumId="48">
    <w:nsid w:val="16572D0F"/>
    <w:multiLevelType w:val="hybridMultilevel"/>
    <w:tmpl w:val="838E6C84"/>
    <w:name w:val="WW8Num322"/>
    <w:lvl w:ilvl="0" w:tplc="BB74FC9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18B63ACE"/>
    <w:multiLevelType w:val="hybridMultilevel"/>
    <w:tmpl w:val="4156FA04"/>
    <w:name w:val="WW8Num3223"/>
    <w:lvl w:ilvl="0" w:tplc="2C94B67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1C2575B9"/>
    <w:multiLevelType w:val="hybridMultilevel"/>
    <w:tmpl w:val="20FA6590"/>
    <w:name w:val="WW8Num3222222222222"/>
    <w:lvl w:ilvl="0" w:tplc="736A4354">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3A52CE4"/>
    <w:multiLevelType w:val="hybridMultilevel"/>
    <w:tmpl w:val="B4721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243E23C8"/>
    <w:multiLevelType w:val="hybridMultilevel"/>
    <w:tmpl w:val="72FCA2A6"/>
    <w:lvl w:ilvl="0" w:tplc="BB2C2BA2">
      <w:start w:val="1"/>
      <w:numFmt w:val="upperRoman"/>
      <w:lvlText w:val="%1."/>
      <w:lvlJc w:val="left"/>
      <w:pPr>
        <w:ind w:left="1080" w:hanging="72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262E638B"/>
    <w:multiLevelType w:val="hybridMultilevel"/>
    <w:tmpl w:val="FF24A860"/>
    <w:name w:val="WW8Num34"/>
    <w:lvl w:ilvl="0" w:tplc="029ED424">
      <w:start w:val="1"/>
      <w:numFmt w:val="lowerLetter"/>
      <w:lvlText w:val="%1)"/>
      <w:lvlJc w:val="left"/>
      <w:pPr>
        <w:tabs>
          <w:tab w:val="num" w:pos="0"/>
        </w:tabs>
        <w:ind w:left="1080" w:hanging="360"/>
      </w:pPr>
      <w:rPr>
        <w:rFonts w:ascii="Cambria" w:eastAsia="Times New Roman" w:hAnsi="Cambria" w:cs="Times New Roman"/>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28655954"/>
    <w:multiLevelType w:val="hybridMultilevel"/>
    <w:tmpl w:val="5A92012A"/>
    <w:name w:val="WW8Num3222222"/>
    <w:lvl w:ilvl="0" w:tplc="D2B2938E">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28D05F31"/>
    <w:multiLevelType w:val="hybridMultilevel"/>
    <w:tmpl w:val="6922D69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2C306EB2"/>
    <w:multiLevelType w:val="hybridMultilevel"/>
    <w:tmpl w:val="CDF0301C"/>
    <w:name w:val="WW8Num32222222222222222222"/>
    <w:lvl w:ilvl="0" w:tplc="45C643C6">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2C834ADC"/>
    <w:multiLevelType w:val="hybridMultilevel"/>
    <w:tmpl w:val="4E00C168"/>
    <w:name w:val="WW8Num32222222222222222"/>
    <w:lvl w:ilvl="0" w:tplc="8790079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363248AF"/>
    <w:multiLevelType w:val="hybridMultilevel"/>
    <w:tmpl w:val="4E7C8472"/>
    <w:name w:val="WW8Num53"/>
    <w:lvl w:ilvl="0" w:tplc="10CA5432">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nsid w:val="376859F8"/>
    <w:multiLevelType w:val="hybridMultilevel"/>
    <w:tmpl w:val="A3A473EC"/>
    <w:lvl w:ilvl="0" w:tplc="49129012">
      <w:start w:val="1"/>
      <w:numFmt w:val="decimal"/>
      <w:lvlText w:val="%1."/>
      <w:lvlJc w:val="left"/>
      <w:pPr>
        <w:tabs>
          <w:tab w:val="num" w:pos="397"/>
        </w:tabs>
        <w:ind w:left="397" w:hanging="39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0">
    <w:nsid w:val="38CB0DE6"/>
    <w:multiLevelType w:val="hybridMultilevel"/>
    <w:tmpl w:val="AB0C7700"/>
    <w:lvl w:ilvl="0" w:tplc="04150001">
      <w:start w:val="1"/>
      <w:numFmt w:val="bullet"/>
      <w:lvlText w:val=""/>
      <w:lvlJc w:val="left"/>
      <w:pPr>
        <w:tabs>
          <w:tab w:val="num" w:pos="536"/>
        </w:tabs>
        <w:ind w:left="536" w:hanging="360"/>
      </w:pPr>
      <w:rPr>
        <w:rFonts w:ascii="Symbol" w:hAnsi="Symbol" w:hint="default"/>
      </w:rPr>
    </w:lvl>
    <w:lvl w:ilvl="1" w:tplc="04150003">
      <w:start w:val="1"/>
      <w:numFmt w:val="bullet"/>
      <w:lvlText w:val="o"/>
      <w:lvlJc w:val="left"/>
      <w:pPr>
        <w:tabs>
          <w:tab w:val="num" w:pos="1256"/>
        </w:tabs>
        <w:ind w:left="1256" w:hanging="360"/>
      </w:pPr>
      <w:rPr>
        <w:rFonts w:ascii="Courier New" w:hAnsi="Courier New" w:cs="Courier New" w:hint="default"/>
      </w:rPr>
    </w:lvl>
    <w:lvl w:ilvl="2" w:tplc="04150005" w:tentative="1">
      <w:start w:val="1"/>
      <w:numFmt w:val="bullet"/>
      <w:lvlText w:val=""/>
      <w:lvlJc w:val="left"/>
      <w:pPr>
        <w:tabs>
          <w:tab w:val="num" w:pos="1976"/>
        </w:tabs>
        <w:ind w:left="1976" w:hanging="360"/>
      </w:pPr>
      <w:rPr>
        <w:rFonts w:ascii="Wingdings" w:hAnsi="Wingdings" w:hint="default"/>
      </w:rPr>
    </w:lvl>
    <w:lvl w:ilvl="3" w:tplc="04150001" w:tentative="1">
      <w:start w:val="1"/>
      <w:numFmt w:val="bullet"/>
      <w:lvlText w:val=""/>
      <w:lvlJc w:val="left"/>
      <w:pPr>
        <w:tabs>
          <w:tab w:val="num" w:pos="2696"/>
        </w:tabs>
        <w:ind w:left="2696" w:hanging="360"/>
      </w:pPr>
      <w:rPr>
        <w:rFonts w:ascii="Symbol" w:hAnsi="Symbol" w:hint="default"/>
      </w:rPr>
    </w:lvl>
    <w:lvl w:ilvl="4" w:tplc="04150003" w:tentative="1">
      <w:start w:val="1"/>
      <w:numFmt w:val="bullet"/>
      <w:lvlText w:val="o"/>
      <w:lvlJc w:val="left"/>
      <w:pPr>
        <w:tabs>
          <w:tab w:val="num" w:pos="3416"/>
        </w:tabs>
        <w:ind w:left="3416" w:hanging="360"/>
      </w:pPr>
      <w:rPr>
        <w:rFonts w:ascii="Courier New" w:hAnsi="Courier New" w:cs="Courier New" w:hint="default"/>
      </w:rPr>
    </w:lvl>
    <w:lvl w:ilvl="5" w:tplc="04150005" w:tentative="1">
      <w:start w:val="1"/>
      <w:numFmt w:val="bullet"/>
      <w:lvlText w:val=""/>
      <w:lvlJc w:val="left"/>
      <w:pPr>
        <w:tabs>
          <w:tab w:val="num" w:pos="4136"/>
        </w:tabs>
        <w:ind w:left="4136" w:hanging="360"/>
      </w:pPr>
      <w:rPr>
        <w:rFonts w:ascii="Wingdings" w:hAnsi="Wingdings" w:hint="default"/>
      </w:rPr>
    </w:lvl>
    <w:lvl w:ilvl="6" w:tplc="04150001" w:tentative="1">
      <w:start w:val="1"/>
      <w:numFmt w:val="bullet"/>
      <w:lvlText w:val=""/>
      <w:lvlJc w:val="left"/>
      <w:pPr>
        <w:tabs>
          <w:tab w:val="num" w:pos="4856"/>
        </w:tabs>
        <w:ind w:left="4856" w:hanging="360"/>
      </w:pPr>
      <w:rPr>
        <w:rFonts w:ascii="Symbol" w:hAnsi="Symbol" w:hint="default"/>
      </w:rPr>
    </w:lvl>
    <w:lvl w:ilvl="7" w:tplc="04150003" w:tentative="1">
      <w:start w:val="1"/>
      <w:numFmt w:val="bullet"/>
      <w:lvlText w:val="o"/>
      <w:lvlJc w:val="left"/>
      <w:pPr>
        <w:tabs>
          <w:tab w:val="num" w:pos="5576"/>
        </w:tabs>
        <w:ind w:left="5576" w:hanging="360"/>
      </w:pPr>
      <w:rPr>
        <w:rFonts w:ascii="Courier New" w:hAnsi="Courier New" w:cs="Courier New" w:hint="default"/>
      </w:rPr>
    </w:lvl>
    <w:lvl w:ilvl="8" w:tplc="04150005" w:tentative="1">
      <w:start w:val="1"/>
      <w:numFmt w:val="bullet"/>
      <w:lvlText w:val=""/>
      <w:lvlJc w:val="left"/>
      <w:pPr>
        <w:tabs>
          <w:tab w:val="num" w:pos="6296"/>
        </w:tabs>
        <w:ind w:left="6296" w:hanging="360"/>
      </w:pPr>
      <w:rPr>
        <w:rFonts w:ascii="Wingdings" w:hAnsi="Wingdings" w:hint="default"/>
      </w:rPr>
    </w:lvl>
  </w:abstractNum>
  <w:abstractNum w:abstractNumId="61">
    <w:nsid w:val="39872170"/>
    <w:multiLevelType w:val="hybridMultilevel"/>
    <w:tmpl w:val="E022299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3BE03F47"/>
    <w:multiLevelType w:val="hybridMultilevel"/>
    <w:tmpl w:val="06429398"/>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3D0E0CDF"/>
    <w:multiLevelType w:val="hybridMultilevel"/>
    <w:tmpl w:val="CCE86CE0"/>
    <w:lvl w:ilvl="0" w:tplc="C79091F8">
      <w:start w:val="1"/>
      <w:numFmt w:val="decimal"/>
      <w:lvlText w:val="%1."/>
      <w:lvlJc w:val="left"/>
      <w:pPr>
        <w:tabs>
          <w:tab w:val="num" w:pos="0"/>
        </w:tabs>
        <w:ind w:left="0" w:firstLine="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D423AB7"/>
    <w:multiLevelType w:val="multilevel"/>
    <w:tmpl w:val="B9D00F7C"/>
    <w:name w:val="WW8Num622"/>
    <w:lvl w:ilvl="0">
      <w:start w:val="1"/>
      <w:numFmt w:val="decimal"/>
      <w:lvlText w:val="%1."/>
      <w:lvlJc w:val="left"/>
      <w:pPr>
        <w:tabs>
          <w:tab w:val="num" w:pos="720"/>
        </w:tabs>
        <w:ind w:left="720" w:hanging="360"/>
      </w:pPr>
      <w:rPr>
        <w:rFonts w:hint="default"/>
        <w:b/>
      </w:rPr>
    </w:lvl>
    <w:lvl w:ilvl="1">
      <w:start w:val="2"/>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5">
    <w:nsid w:val="3DBA432F"/>
    <w:multiLevelType w:val="multilevel"/>
    <w:tmpl w:val="FE825724"/>
    <w:name w:val="WW8Num483"/>
    <w:lvl w:ilvl="0">
      <w:start w:val="12"/>
      <w:numFmt w:val="upperRoman"/>
      <w:lvlText w:val="%1."/>
      <w:lvlJc w:val="right"/>
      <w:pPr>
        <w:tabs>
          <w:tab w:val="num" w:pos="993"/>
        </w:tabs>
        <w:ind w:left="426" w:firstLine="0"/>
      </w:pPr>
      <w:rPr>
        <w:rFonts w:hint="default"/>
        <w:b/>
      </w:rPr>
    </w:lvl>
    <w:lvl w:ilvl="1">
      <w:start w:val="13"/>
      <w:numFmt w:val="upperRoman"/>
      <w:lvlText w:val="%2."/>
      <w:lvlJc w:val="right"/>
      <w:pPr>
        <w:tabs>
          <w:tab w:val="num" w:pos="783"/>
        </w:tabs>
        <w:ind w:left="783" w:hanging="357"/>
      </w:pPr>
      <w:rPr>
        <w:rFonts w:hint="default"/>
      </w:rPr>
    </w:lvl>
    <w:lvl w:ilvl="2">
      <w:start w:val="1"/>
      <w:numFmt w:val="lowerRoman"/>
      <w:lvlText w:val="%3."/>
      <w:lvlJc w:val="right"/>
      <w:pPr>
        <w:tabs>
          <w:tab w:val="num" w:pos="426"/>
        </w:tabs>
        <w:ind w:left="2586" w:hanging="180"/>
      </w:pPr>
      <w:rPr>
        <w:rFonts w:hint="default"/>
      </w:rPr>
    </w:lvl>
    <w:lvl w:ilvl="3">
      <w:start w:val="1"/>
      <w:numFmt w:val="decimal"/>
      <w:lvlText w:val="%4."/>
      <w:lvlJc w:val="left"/>
      <w:pPr>
        <w:tabs>
          <w:tab w:val="num" w:pos="426"/>
        </w:tabs>
        <w:ind w:left="3306" w:hanging="360"/>
      </w:pPr>
      <w:rPr>
        <w:rFonts w:hint="default"/>
      </w:rPr>
    </w:lvl>
    <w:lvl w:ilvl="4">
      <w:start w:val="1"/>
      <w:numFmt w:val="lowerLetter"/>
      <w:lvlText w:val="%5."/>
      <w:lvlJc w:val="left"/>
      <w:pPr>
        <w:tabs>
          <w:tab w:val="num" w:pos="426"/>
        </w:tabs>
        <w:ind w:left="4026" w:hanging="360"/>
      </w:pPr>
      <w:rPr>
        <w:rFonts w:hint="default"/>
      </w:rPr>
    </w:lvl>
    <w:lvl w:ilvl="5">
      <w:start w:val="1"/>
      <w:numFmt w:val="lowerRoman"/>
      <w:lvlText w:val="%6."/>
      <w:lvlJc w:val="right"/>
      <w:pPr>
        <w:tabs>
          <w:tab w:val="num" w:pos="426"/>
        </w:tabs>
        <w:ind w:left="4746" w:hanging="180"/>
      </w:pPr>
      <w:rPr>
        <w:rFonts w:hint="default"/>
      </w:rPr>
    </w:lvl>
    <w:lvl w:ilvl="6">
      <w:start w:val="1"/>
      <w:numFmt w:val="decimal"/>
      <w:lvlText w:val="%7."/>
      <w:lvlJc w:val="left"/>
      <w:pPr>
        <w:tabs>
          <w:tab w:val="num" w:pos="426"/>
        </w:tabs>
        <w:ind w:left="5466" w:hanging="360"/>
      </w:pPr>
      <w:rPr>
        <w:rFonts w:hint="default"/>
      </w:rPr>
    </w:lvl>
    <w:lvl w:ilvl="7">
      <w:start w:val="1"/>
      <w:numFmt w:val="lowerLetter"/>
      <w:lvlText w:val="%8."/>
      <w:lvlJc w:val="left"/>
      <w:pPr>
        <w:tabs>
          <w:tab w:val="num" w:pos="426"/>
        </w:tabs>
        <w:ind w:left="6186" w:hanging="360"/>
      </w:pPr>
      <w:rPr>
        <w:rFonts w:hint="default"/>
      </w:rPr>
    </w:lvl>
    <w:lvl w:ilvl="8">
      <w:start w:val="1"/>
      <w:numFmt w:val="lowerRoman"/>
      <w:lvlText w:val="%9."/>
      <w:lvlJc w:val="right"/>
      <w:pPr>
        <w:tabs>
          <w:tab w:val="num" w:pos="426"/>
        </w:tabs>
        <w:ind w:left="6906" w:hanging="180"/>
      </w:pPr>
      <w:rPr>
        <w:rFonts w:hint="default"/>
      </w:rPr>
    </w:lvl>
  </w:abstractNum>
  <w:abstractNum w:abstractNumId="66">
    <w:nsid w:val="3DCD26AA"/>
    <w:multiLevelType w:val="hybridMultilevel"/>
    <w:tmpl w:val="EAB0E826"/>
    <w:lvl w:ilvl="0" w:tplc="FFFFFFFF">
      <w:start w:val="1"/>
      <w:numFmt w:val="decimal"/>
      <w:lvlText w:val="%1."/>
      <w:lvlJc w:val="left"/>
      <w:pPr>
        <w:tabs>
          <w:tab w:val="num" w:pos="357"/>
        </w:tabs>
        <w:ind w:left="357" w:hanging="357"/>
      </w:pPr>
      <w:rPr>
        <w:rFonts w:hint="default"/>
      </w:rPr>
    </w:lvl>
    <w:lvl w:ilvl="1" w:tplc="8724CFF8">
      <w:start w:val="1"/>
      <w:numFmt w:val="decimal"/>
      <w:lvlText w:val="%2)"/>
      <w:lvlJc w:val="left"/>
      <w:pPr>
        <w:ind w:left="1440" w:hanging="360"/>
      </w:pPr>
      <w:rPr>
        <w:rFonts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426E34EA"/>
    <w:multiLevelType w:val="multilevel"/>
    <w:tmpl w:val="9E909014"/>
    <w:name w:val="WW8Num432"/>
    <w:lvl w:ilvl="0">
      <w:start w:val="5"/>
      <w:numFmt w:val="decimal"/>
      <w:lvlText w:val="%1)"/>
      <w:lvlJc w:val="left"/>
      <w:pPr>
        <w:tabs>
          <w:tab w:val="num" w:pos="142"/>
        </w:tabs>
        <w:ind w:left="862" w:hanging="360"/>
      </w:pPr>
      <w:rPr>
        <w:rFonts w:hint="default"/>
      </w:rPr>
    </w:lvl>
    <w:lvl w:ilvl="1">
      <w:start w:val="1"/>
      <w:numFmt w:val="lowerLetter"/>
      <w:lvlText w:val="%2)"/>
      <w:lvlJc w:val="left"/>
      <w:pPr>
        <w:tabs>
          <w:tab w:val="num" w:pos="142"/>
        </w:tabs>
        <w:ind w:left="1582" w:hanging="360"/>
      </w:pPr>
      <w:rPr>
        <w:rFonts w:hint="default"/>
      </w:rPr>
    </w:lvl>
    <w:lvl w:ilvl="2">
      <w:start w:val="1"/>
      <w:numFmt w:val="lowerRoman"/>
      <w:lvlText w:val="%3."/>
      <w:lvlJc w:val="right"/>
      <w:pPr>
        <w:tabs>
          <w:tab w:val="num" w:pos="142"/>
        </w:tabs>
        <w:ind w:left="2302" w:hanging="180"/>
      </w:pPr>
      <w:rPr>
        <w:rFonts w:hint="default"/>
      </w:rPr>
    </w:lvl>
    <w:lvl w:ilvl="3">
      <w:start w:val="1"/>
      <w:numFmt w:val="decimal"/>
      <w:lvlText w:val="%4."/>
      <w:lvlJc w:val="left"/>
      <w:pPr>
        <w:tabs>
          <w:tab w:val="num" w:pos="142"/>
        </w:tabs>
        <w:ind w:left="3022" w:hanging="360"/>
      </w:pPr>
      <w:rPr>
        <w:rFonts w:hint="default"/>
      </w:rPr>
    </w:lvl>
    <w:lvl w:ilvl="4">
      <w:start w:val="1"/>
      <w:numFmt w:val="lowerLetter"/>
      <w:lvlText w:val="%5."/>
      <w:lvlJc w:val="left"/>
      <w:pPr>
        <w:tabs>
          <w:tab w:val="num" w:pos="142"/>
        </w:tabs>
        <w:ind w:left="3742" w:hanging="360"/>
      </w:pPr>
      <w:rPr>
        <w:rFonts w:hint="default"/>
      </w:rPr>
    </w:lvl>
    <w:lvl w:ilvl="5">
      <w:start w:val="1"/>
      <w:numFmt w:val="lowerRoman"/>
      <w:lvlText w:val="%6."/>
      <w:lvlJc w:val="right"/>
      <w:pPr>
        <w:tabs>
          <w:tab w:val="num" w:pos="142"/>
        </w:tabs>
        <w:ind w:left="4462" w:hanging="180"/>
      </w:pPr>
      <w:rPr>
        <w:rFonts w:hint="default"/>
      </w:rPr>
    </w:lvl>
    <w:lvl w:ilvl="6">
      <w:start w:val="1"/>
      <w:numFmt w:val="decimal"/>
      <w:lvlText w:val="%7."/>
      <w:lvlJc w:val="left"/>
      <w:pPr>
        <w:tabs>
          <w:tab w:val="num" w:pos="142"/>
        </w:tabs>
        <w:ind w:left="5182" w:hanging="360"/>
      </w:pPr>
      <w:rPr>
        <w:rFonts w:hint="default"/>
      </w:rPr>
    </w:lvl>
    <w:lvl w:ilvl="7">
      <w:start w:val="1"/>
      <w:numFmt w:val="lowerLetter"/>
      <w:lvlText w:val="%8."/>
      <w:lvlJc w:val="left"/>
      <w:pPr>
        <w:tabs>
          <w:tab w:val="num" w:pos="142"/>
        </w:tabs>
        <w:ind w:left="5902" w:hanging="360"/>
      </w:pPr>
      <w:rPr>
        <w:rFonts w:hint="default"/>
      </w:rPr>
    </w:lvl>
    <w:lvl w:ilvl="8">
      <w:start w:val="1"/>
      <w:numFmt w:val="lowerRoman"/>
      <w:lvlText w:val="%9."/>
      <w:lvlJc w:val="right"/>
      <w:pPr>
        <w:tabs>
          <w:tab w:val="num" w:pos="142"/>
        </w:tabs>
        <w:ind w:left="6622" w:hanging="180"/>
      </w:pPr>
      <w:rPr>
        <w:rFonts w:hint="default"/>
      </w:rPr>
    </w:lvl>
  </w:abstractNum>
  <w:abstractNum w:abstractNumId="68">
    <w:nsid w:val="46CF35D4"/>
    <w:multiLevelType w:val="multilevel"/>
    <w:tmpl w:val="6F72CBE2"/>
    <w:lvl w:ilvl="0">
      <w:start w:val="3"/>
      <w:numFmt w:val="decimal"/>
      <w:lvlText w:val="%1."/>
      <w:lvlJc w:val="left"/>
      <w:pPr>
        <w:ind w:left="360" w:hanging="360"/>
      </w:pPr>
      <w:rPr>
        <w:rFonts w:hint="default"/>
        <w:b w:val="0"/>
        <w:color w:val="auto"/>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69">
    <w:nsid w:val="472F1F8D"/>
    <w:multiLevelType w:val="hybridMultilevel"/>
    <w:tmpl w:val="27567398"/>
    <w:name w:val="WW8Num32222222222222"/>
    <w:lvl w:ilvl="0" w:tplc="3B84893E">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476E15D4"/>
    <w:multiLevelType w:val="hybridMultilevel"/>
    <w:tmpl w:val="F37A2E0C"/>
    <w:lvl w:ilvl="0" w:tplc="3CFC1638">
      <w:start w:val="1"/>
      <w:numFmt w:val="upperRoman"/>
      <w:lvlText w:val="%1."/>
      <w:lvlJc w:val="left"/>
      <w:pPr>
        <w:tabs>
          <w:tab w:val="num" w:pos="709"/>
        </w:tabs>
        <w:ind w:left="142" w:firstLine="0"/>
      </w:pPr>
      <w:rPr>
        <w:rFonts w:hint="default"/>
        <w:b/>
        <w:sz w:val="22"/>
        <w:szCs w:val="22"/>
      </w:rPr>
    </w:lvl>
    <w:lvl w:ilvl="1" w:tplc="DBACD53A">
      <w:start w:val="1"/>
      <w:numFmt w:val="decimal"/>
      <w:lvlText w:val="%2."/>
      <w:lvlJc w:val="center"/>
      <w:pPr>
        <w:tabs>
          <w:tab w:val="num" w:pos="928"/>
        </w:tabs>
        <w:ind w:left="928" w:hanging="360"/>
      </w:pPr>
      <w:rPr>
        <w:rFonts w:hint="default"/>
        <w:color w:val="auto"/>
      </w:rPr>
    </w:lvl>
    <w:lvl w:ilvl="2" w:tplc="83F8462E">
      <w:start w:val="1"/>
      <w:numFmt w:val="upperLetter"/>
      <w:lvlText w:val="%3."/>
      <w:lvlJc w:val="left"/>
      <w:pPr>
        <w:tabs>
          <w:tab w:val="num" w:pos="2340"/>
        </w:tabs>
        <w:ind w:left="2340" w:hanging="360"/>
      </w:pPr>
      <w:rPr>
        <w:rFonts w:hint="default"/>
      </w:rPr>
    </w:lvl>
    <w:lvl w:ilvl="3" w:tplc="8750A2FA">
      <w:start w:val="2"/>
      <w:numFmt w:val="lowerLetter"/>
      <w:lvlText w:val="%4)"/>
      <w:lvlJc w:val="left"/>
      <w:pPr>
        <w:tabs>
          <w:tab w:val="num" w:pos="2880"/>
        </w:tabs>
        <w:ind w:left="2880" w:hanging="360"/>
      </w:pPr>
      <w:rPr>
        <w:rFonts w:hint="default"/>
      </w:rPr>
    </w:lvl>
    <w:lvl w:ilvl="4" w:tplc="CAF478B8">
      <w:start w:val="1"/>
      <w:numFmt w:val="decimal"/>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478C0D40"/>
    <w:multiLevelType w:val="hybridMultilevel"/>
    <w:tmpl w:val="11484B8E"/>
    <w:name w:val="WW8Num3222222222222222222"/>
    <w:lvl w:ilvl="0" w:tplc="CD4C64B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47A719C1"/>
    <w:multiLevelType w:val="hybridMultilevel"/>
    <w:tmpl w:val="90B275E2"/>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47C05389"/>
    <w:multiLevelType w:val="hybridMultilevel"/>
    <w:tmpl w:val="EF12407C"/>
    <w:name w:val="WW8Num3222"/>
    <w:lvl w:ilvl="0" w:tplc="9C00447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nsid w:val="484E23D1"/>
    <w:multiLevelType w:val="hybridMultilevel"/>
    <w:tmpl w:val="774C23F2"/>
    <w:name w:val="WW8Num322222222222222222222222"/>
    <w:lvl w:ilvl="0" w:tplc="44CE1450">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8743D81"/>
    <w:multiLevelType w:val="hybridMultilevel"/>
    <w:tmpl w:val="916681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4A0A2A82"/>
    <w:multiLevelType w:val="hybridMultilevel"/>
    <w:tmpl w:val="1124117C"/>
    <w:name w:val="WW8Num6442"/>
    <w:lvl w:ilvl="0" w:tplc="688A0C80">
      <w:start w:val="1"/>
      <w:numFmt w:val="upperRoman"/>
      <w:lvlText w:val="%1."/>
      <w:lvlJc w:val="left"/>
      <w:pPr>
        <w:tabs>
          <w:tab w:val="num" w:pos="709"/>
        </w:tabs>
        <w:ind w:left="142" w:firstLine="0"/>
      </w:pPr>
      <w:rPr>
        <w:rFonts w:hint="default"/>
        <w:b/>
        <w:sz w:val="22"/>
        <w:szCs w:val="22"/>
      </w:rPr>
    </w:lvl>
    <w:lvl w:ilvl="1" w:tplc="04150019">
      <w:start w:val="1"/>
      <w:numFmt w:val="decimal"/>
      <w:lvlText w:val="%2."/>
      <w:lvlJc w:val="left"/>
      <w:pPr>
        <w:tabs>
          <w:tab w:val="num" w:pos="928"/>
        </w:tabs>
        <w:ind w:left="928" w:hanging="360"/>
      </w:pPr>
      <w:rPr>
        <w:rFonts w:hint="default"/>
      </w:rPr>
    </w:lvl>
    <w:lvl w:ilvl="2" w:tplc="0415001B">
      <w:start w:val="1"/>
      <w:numFmt w:val="upperLetter"/>
      <w:lvlText w:val="%3."/>
      <w:lvlJc w:val="left"/>
      <w:pPr>
        <w:tabs>
          <w:tab w:val="num" w:pos="2340"/>
        </w:tabs>
        <w:ind w:left="2340" w:hanging="360"/>
      </w:pPr>
      <w:rPr>
        <w:rFonts w:hint="default"/>
      </w:rPr>
    </w:lvl>
    <w:lvl w:ilvl="3" w:tplc="0415000F">
      <w:start w:val="2"/>
      <w:numFmt w:val="lowerLetter"/>
      <w:lvlText w:val="%4)"/>
      <w:lvlJc w:val="left"/>
      <w:pPr>
        <w:tabs>
          <w:tab w:val="num" w:pos="2880"/>
        </w:tabs>
        <w:ind w:left="2880" w:hanging="360"/>
      </w:pPr>
      <w:rPr>
        <w:rFonts w:hint="default"/>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7">
    <w:nsid w:val="4C85454B"/>
    <w:multiLevelType w:val="hybridMultilevel"/>
    <w:tmpl w:val="FCAACA4A"/>
    <w:name w:val="WW8Num32222222"/>
    <w:lvl w:ilvl="0" w:tplc="70FCE8C0">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4D3109D7"/>
    <w:multiLevelType w:val="hybridMultilevel"/>
    <w:tmpl w:val="33FA84CA"/>
    <w:lvl w:ilvl="0" w:tplc="61AA0A88">
      <w:start w:val="1"/>
      <w:numFmt w:val="decimal"/>
      <w:lvlText w:val="%1."/>
      <w:lvlJc w:val="left"/>
      <w:pPr>
        <w:tabs>
          <w:tab w:val="num" w:pos="357"/>
        </w:tabs>
        <w:ind w:left="0" w:firstLine="0"/>
      </w:pPr>
    </w:lvl>
    <w:lvl w:ilvl="1" w:tplc="AF4EF7FC">
      <w:start w:val="1"/>
      <w:numFmt w:val="decimal"/>
      <w:lvlText w:val="%2)"/>
      <w:lvlJc w:val="left"/>
      <w:pPr>
        <w:tabs>
          <w:tab w:val="num" w:pos="720"/>
        </w:tabs>
        <w:ind w:left="357" w:firstLine="0"/>
      </w:pPr>
      <w:rPr>
        <w:b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79">
    <w:nsid w:val="4E0435F3"/>
    <w:multiLevelType w:val="hybridMultilevel"/>
    <w:tmpl w:val="B1104AA4"/>
    <w:name w:val="WW8Num32222222222222222222222"/>
    <w:lvl w:ilvl="0" w:tplc="C278F76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4E3E7130"/>
    <w:multiLevelType w:val="multilevel"/>
    <w:tmpl w:val="03182A7A"/>
    <w:lvl w:ilvl="0">
      <w:start w:val="1"/>
      <w:numFmt w:val="decimal"/>
      <w:lvlText w:val="%1."/>
      <w:lvlJc w:val="left"/>
      <w:pPr>
        <w:tabs>
          <w:tab w:val="num" w:pos="360"/>
        </w:tabs>
        <w:ind w:left="360" w:hanging="360"/>
      </w:pPr>
      <w:rPr>
        <w:sz w:val="20"/>
      </w:rPr>
    </w:lvl>
    <w:lvl w:ilvl="1">
      <w:start w:val="1"/>
      <w:numFmt w:val="decimal"/>
      <w:lvlText w:val="%2)"/>
      <w:lvlJc w:val="left"/>
      <w:pPr>
        <w:tabs>
          <w:tab w:val="num" w:pos="723"/>
        </w:tabs>
        <w:ind w:left="723"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nsid w:val="52136443"/>
    <w:multiLevelType w:val="hybridMultilevel"/>
    <w:tmpl w:val="9D0EAACE"/>
    <w:lvl w:ilvl="0" w:tplc="140EAEE8">
      <w:start w:val="1"/>
      <w:numFmt w:val="decimal"/>
      <w:lvlText w:val="%1)"/>
      <w:lvlJc w:val="left"/>
      <w:pPr>
        <w:ind w:left="720" w:hanging="360"/>
      </w:pPr>
      <w:rPr>
        <w:rFonts w:hint="default"/>
        <w:color w:val="auto"/>
      </w:rPr>
    </w:lvl>
    <w:lvl w:ilvl="1" w:tplc="9AE6E840">
      <w:start w:val="1"/>
      <w:numFmt w:val="lowerLetter"/>
      <w:lvlText w:val="%2)"/>
      <w:lvlJc w:val="left"/>
      <w:pPr>
        <w:tabs>
          <w:tab w:val="num" w:pos="1440"/>
        </w:tabs>
        <w:ind w:left="1440" w:hanging="360"/>
      </w:pPr>
      <w:rPr>
        <w:rFonts w:hint="default"/>
      </w:rPr>
    </w:lvl>
    <w:lvl w:ilvl="2" w:tplc="2D988AB2">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54156520"/>
    <w:multiLevelType w:val="hybridMultilevel"/>
    <w:tmpl w:val="90B87D16"/>
    <w:name w:val="WW8Num322222222222222"/>
    <w:lvl w:ilvl="0" w:tplc="0B10E47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6152FE4"/>
    <w:multiLevelType w:val="multilevel"/>
    <w:tmpl w:val="E33CF38A"/>
    <w:name w:val="WW8Num24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decimal"/>
      <w:lvlText w:val="%3."/>
      <w:lvlJc w:val="left"/>
      <w:pPr>
        <w:tabs>
          <w:tab w:val="num" w:pos="0"/>
        </w:tabs>
        <w:ind w:left="0" w:firstLine="0"/>
      </w:pPr>
      <w:rPr>
        <w:rFonts w:hint="default"/>
        <w:b w:val="0"/>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426"/>
        </w:tabs>
        <w:ind w:left="426" w:firstLine="0"/>
      </w:pPr>
      <w:rPr>
        <w:rFonts w:ascii="Times New Roman" w:eastAsia="Times New Roman" w:hAnsi="Times New Roman" w:cs="Times New Roman" w:hint="default"/>
        <w:sz w:val="24"/>
        <w:szCs w:val="24"/>
      </w:rPr>
    </w:lvl>
    <w:lvl w:ilvl="5">
      <w:start w:val="1"/>
      <w:numFmt w:val="lowerRoman"/>
      <w:lvlText w:val="%6."/>
      <w:lvlJc w:val="left"/>
      <w:pPr>
        <w:tabs>
          <w:tab w:val="num" w:pos="0"/>
        </w:tabs>
        <w:ind w:left="0" w:firstLine="0"/>
      </w:pPr>
      <w:rPr>
        <w:rFonts w:hint="default"/>
      </w:rPr>
    </w:lvl>
    <w:lvl w:ilvl="6">
      <w:start w:val="1"/>
      <w:numFmt w:val="lowerLetter"/>
      <w:lvlText w:val="%7)"/>
      <w:lvlJc w:val="left"/>
      <w:pPr>
        <w:tabs>
          <w:tab w:val="num" w:pos="426"/>
        </w:tabs>
        <w:ind w:left="426" w:firstLine="0"/>
      </w:pPr>
      <w:rPr>
        <w:rFonts w:ascii="Book Antiqua" w:eastAsia="Times New Roman" w:hAnsi="Book Antiqua"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84">
    <w:nsid w:val="571A4C83"/>
    <w:multiLevelType w:val="hybridMultilevel"/>
    <w:tmpl w:val="F9864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58365C38"/>
    <w:multiLevelType w:val="singleLevel"/>
    <w:tmpl w:val="349A8202"/>
    <w:name w:val="WW8Num162"/>
    <w:lvl w:ilvl="0">
      <w:start w:val="1"/>
      <w:numFmt w:val="lowerLetter"/>
      <w:lvlText w:val="%1)"/>
      <w:lvlJc w:val="left"/>
      <w:pPr>
        <w:tabs>
          <w:tab w:val="num" w:pos="363"/>
        </w:tabs>
        <w:ind w:left="363" w:hanging="363"/>
      </w:pPr>
      <w:rPr>
        <w:rFonts w:ascii="Cambria" w:eastAsia="Times New Roman" w:hAnsi="Cambria" w:cs="Tahoma" w:hint="default"/>
      </w:rPr>
    </w:lvl>
  </w:abstractNum>
  <w:abstractNum w:abstractNumId="86">
    <w:nsid w:val="5A610B82"/>
    <w:multiLevelType w:val="hybridMultilevel"/>
    <w:tmpl w:val="676CE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5B6E5F25"/>
    <w:multiLevelType w:val="hybridMultilevel"/>
    <w:tmpl w:val="96D26A18"/>
    <w:name w:val="WW8Num3222222222"/>
    <w:lvl w:ilvl="0" w:tplc="9AD8BEE4">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5C12790F"/>
    <w:multiLevelType w:val="hybridMultilevel"/>
    <w:tmpl w:val="FE0245C4"/>
    <w:lvl w:ilvl="0" w:tplc="FFFFFFFF">
      <w:start w:val="1"/>
      <w:numFmt w:val="decimal"/>
      <w:lvlText w:val="%1)"/>
      <w:lvlJc w:val="left"/>
      <w:pPr>
        <w:ind w:left="1182" w:hanging="360"/>
      </w:pPr>
    </w:lvl>
    <w:lvl w:ilvl="1" w:tplc="FFFFFFFF" w:tentative="1">
      <w:start w:val="1"/>
      <w:numFmt w:val="lowerLetter"/>
      <w:lvlText w:val="%2."/>
      <w:lvlJc w:val="left"/>
      <w:pPr>
        <w:ind w:left="1902" w:hanging="360"/>
      </w:pPr>
    </w:lvl>
    <w:lvl w:ilvl="2" w:tplc="FFFFFFFF" w:tentative="1">
      <w:start w:val="1"/>
      <w:numFmt w:val="lowerRoman"/>
      <w:lvlText w:val="%3."/>
      <w:lvlJc w:val="right"/>
      <w:pPr>
        <w:ind w:left="2622" w:hanging="180"/>
      </w:pPr>
    </w:lvl>
    <w:lvl w:ilvl="3" w:tplc="FFFFFFFF" w:tentative="1">
      <w:start w:val="1"/>
      <w:numFmt w:val="decimal"/>
      <w:lvlText w:val="%4."/>
      <w:lvlJc w:val="left"/>
      <w:pPr>
        <w:ind w:left="3342" w:hanging="360"/>
      </w:pPr>
    </w:lvl>
    <w:lvl w:ilvl="4" w:tplc="FFFFFFFF" w:tentative="1">
      <w:start w:val="1"/>
      <w:numFmt w:val="lowerLetter"/>
      <w:lvlText w:val="%5."/>
      <w:lvlJc w:val="left"/>
      <w:pPr>
        <w:ind w:left="4062" w:hanging="360"/>
      </w:pPr>
    </w:lvl>
    <w:lvl w:ilvl="5" w:tplc="FFFFFFFF" w:tentative="1">
      <w:start w:val="1"/>
      <w:numFmt w:val="lowerRoman"/>
      <w:lvlText w:val="%6."/>
      <w:lvlJc w:val="right"/>
      <w:pPr>
        <w:ind w:left="4782" w:hanging="180"/>
      </w:pPr>
    </w:lvl>
    <w:lvl w:ilvl="6" w:tplc="FFFFFFFF" w:tentative="1">
      <w:start w:val="1"/>
      <w:numFmt w:val="decimal"/>
      <w:lvlText w:val="%7."/>
      <w:lvlJc w:val="left"/>
      <w:pPr>
        <w:ind w:left="5502" w:hanging="360"/>
      </w:pPr>
    </w:lvl>
    <w:lvl w:ilvl="7" w:tplc="FFFFFFFF" w:tentative="1">
      <w:start w:val="1"/>
      <w:numFmt w:val="lowerLetter"/>
      <w:lvlText w:val="%8."/>
      <w:lvlJc w:val="left"/>
      <w:pPr>
        <w:ind w:left="6222" w:hanging="360"/>
      </w:pPr>
    </w:lvl>
    <w:lvl w:ilvl="8" w:tplc="FFFFFFFF" w:tentative="1">
      <w:start w:val="1"/>
      <w:numFmt w:val="lowerRoman"/>
      <w:lvlText w:val="%9."/>
      <w:lvlJc w:val="right"/>
      <w:pPr>
        <w:ind w:left="6942" w:hanging="180"/>
      </w:pPr>
    </w:lvl>
  </w:abstractNum>
  <w:abstractNum w:abstractNumId="89">
    <w:nsid w:val="5C7F4A20"/>
    <w:multiLevelType w:val="hybridMultilevel"/>
    <w:tmpl w:val="14848E66"/>
    <w:lvl w:ilvl="0" w:tplc="550AD58A">
      <w:start w:val="1"/>
      <w:numFmt w:val="decimal"/>
      <w:lvlText w:val="%1."/>
      <w:lvlJc w:val="left"/>
      <w:pPr>
        <w:tabs>
          <w:tab w:val="num" w:pos="785"/>
        </w:tabs>
        <w:ind w:left="785" w:hanging="425"/>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E41245B"/>
    <w:multiLevelType w:val="hybridMultilevel"/>
    <w:tmpl w:val="4876294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91">
    <w:nsid w:val="5EAC3C64"/>
    <w:multiLevelType w:val="hybridMultilevel"/>
    <w:tmpl w:val="ACCE0624"/>
    <w:name w:val="WW8Num32"/>
    <w:lvl w:ilvl="0" w:tplc="101A0922">
      <w:start w:val="1"/>
      <w:numFmt w:val="lowerLetter"/>
      <w:lvlText w:val="%1)"/>
      <w:lvlJc w:val="left"/>
      <w:pPr>
        <w:tabs>
          <w:tab w:val="num" w:pos="-720"/>
        </w:tabs>
        <w:ind w:left="360" w:hanging="360"/>
      </w:pPr>
      <w:rPr>
        <w:rFonts w:ascii="Cambria" w:eastAsiaTheme="minorHAnsi" w:hAnsi="Cambria" w:cs="Cambria"/>
        <w:b w:val="0"/>
        <w:color w:val="auto"/>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92">
    <w:nsid w:val="60AB3ACF"/>
    <w:multiLevelType w:val="hybridMultilevel"/>
    <w:tmpl w:val="A1408694"/>
    <w:name w:val="WW8Num122"/>
    <w:lvl w:ilvl="0" w:tplc="85161CD6">
      <w:start w:val="16"/>
      <w:numFmt w:val="upperRoman"/>
      <w:lvlText w:val="%1."/>
      <w:lvlJc w:val="left"/>
      <w:pPr>
        <w:tabs>
          <w:tab w:val="num" w:pos="567"/>
        </w:tabs>
        <w:ind w:left="0" w:firstLine="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nsid w:val="62650752"/>
    <w:multiLevelType w:val="hybridMultilevel"/>
    <w:tmpl w:val="F7BA5C96"/>
    <w:name w:val="WW8Num322222"/>
    <w:lvl w:ilvl="0" w:tplc="59A21346">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62F23490"/>
    <w:multiLevelType w:val="hybridMultilevel"/>
    <w:tmpl w:val="DD8C01A8"/>
    <w:lvl w:ilvl="0" w:tplc="477EF8B0">
      <w:start w:val="1"/>
      <w:numFmt w:val="upperRoman"/>
      <w:lvlText w:val="%1."/>
      <w:lvlJc w:val="left"/>
      <w:pPr>
        <w:ind w:left="1080" w:hanging="720"/>
      </w:pPr>
      <w:rPr>
        <w:rFonts w:hint="default"/>
        <w:b/>
        <w:w w:val="10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31E3066"/>
    <w:multiLevelType w:val="hybridMultilevel"/>
    <w:tmpl w:val="F6DA9DB0"/>
    <w:name w:val="WW8Num322222222222"/>
    <w:lvl w:ilvl="0" w:tplc="0C4077FE">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3377EEA"/>
    <w:multiLevelType w:val="hybridMultilevel"/>
    <w:tmpl w:val="7A4EA8B4"/>
    <w:lvl w:ilvl="0" w:tplc="DD76867C">
      <w:start w:val="3"/>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97">
    <w:nsid w:val="63F905BB"/>
    <w:multiLevelType w:val="hybridMultilevel"/>
    <w:tmpl w:val="6ECAA33A"/>
    <w:lvl w:ilvl="0" w:tplc="04150011">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nsid w:val="63FF7AD7"/>
    <w:multiLevelType w:val="multilevel"/>
    <w:tmpl w:val="C494E91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4AD0CDA"/>
    <w:multiLevelType w:val="hybridMultilevel"/>
    <w:tmpl w:val="8CF40732"/>
    <w:name w:val="WW8Num322223"/>
    <w:lvl w:ilvl="0" w:tplc="5FA00DCC">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66841AC0"/>
    <w:multiLevelType w:val="multilevel"/>
    <w:tmpl w:val="EA36D49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nsid w:val="67D110DD"/>
    <w:multiLevelType w:val="hybridMultilevel"/>
    <w:tmpl w:val="37BEBC14"/>
    <w:name w:val="WW8Num4322"/>
    <w:lvl w:ilvl="0" w:tplc="B6A0A706">
      <w:start w:val="2"/>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2">
    <w:nsid w:val="6A3F35C2"/>
    <w:multiLevelType w:val="hybridMultilevel"/>
    <w:tmpl w:val="CC2C2824"/>
    <w:lvl w:ilvl="0" w:tplc="04150011">
      <w:start w:val="1"/>
      <w:numFmt w:val="decimal"/>
      <w:lvlText w:val="%1)"/>
      <w:lvlJc w:val="left"/>
      <w:pPr>
        <w:ind w:left="1146" w:hanging="360"/>
      </w:pPr>
      <w:rPr>
        <w:sz w:val="20"/>
        <w:szCs w:val="20"/>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nsid w:val="6F0B5605"/>
    <w:multiLevelType w:val="hybridMultilevel"/>
    <w:tmpl w:val="8E8858E2"/>
    <w:name w:val="WW8Num322222222222222222222"/>
    <w:lvl w:ilvl="0" w:tplc="867CD278">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6F1C4265"/>
    <w:multiLevelType w:val="hybridMultilevel"/>
    <w:tmpl w:val="B864548A"/>
    <w:name w:val="WW8Num322222222"/>
    <w:lvl w:ilvl="0" w:tplc="D570CAB4">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F98768E"/>
    <w:multiLevelType w:val="multilevel"/>
    <w:tmpl w:val="83640A70"/>
    <w:name w:val="WW8Num23"/>
    <w:lvl w:ilvl="0">
      <w:start w:val="5"/>
      <w:numFmt w:val="decimal"/>
      <w:lvlText w:val="%1."/>
      <w:lvlJc w:val="left"/>
      <w:pPr>
        <w:tabs>
          <w:tab w:val="num" w:pos="357"/>
        </w:tabs>
        <w:ind w:left="360" w:hanging="360"/>
      </w:pPr>
      <w:rPr>
        <w:rFonts w:hint="default"/>
        <w:b w:val="0"/>
        <w:sz w:val="20"/>
        <w:szCs w:val="20"/>
      </w:rPr>
    </w:lvl>
    <w:lvl w:ilvl="1">
      <w:start w:val="1"/>
      <w:numFmt w:val="decimal"/>
      <w:lvlText w:val="%2)"/>
      <w:lvlJc w:val="left"/>
      <w:pPr>
        <w:tabs>
          <w:tab w:val="num" w:pos="714"/>
        </w:tabs>
        <w:ind w:left="714" w:hanging="357"/>
      </w:pPr>
      <w:rPr>
        <w:rFonts w:hint="default"/>
        <w:b w:val="0"/>
        <w:i w:val="0"/>
        <w:color w:val="auto"/>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964"/>
        </w:tabs>
        <w:ind w:left="907" w:hanging="397"/>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6">
    <w:nsid w:val="729E54E2"/>
    <w:multiLevelType w:val="hybridMultilevel"/>
    <w:tmpl w:val="37C25D0C"/>
    <w:name w:val="WW8Num32222222222"/>
    <w:lvl w:ilvl="0" w:tplc="1F08F8E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736E1809"/>
    <w:multiLevelType w:val="hybridMultilevel"/>
    <w:tmpl w:val="E86E430C"/>
    <w:lvl w:ilvl="0" w:tplc="0415000B">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nsid w:val="752E2A73"/>
    <w:multiLevelType w:val="hybridMultilevel"/>
    <w:tmpl w:val="7E1C76D6"/>
    <w:name w:val="WW8Num3222222222222222222222"/>
    <w:lvl w:ilvl="0" w:tplc="0698605A">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62E1C96"/>
    <w:multiLevelType w:val="hybridMultilevel"/>
    <w:tmpl w:val="821E28AC"/>
    <w:lvl w:ilvl="0" w:tplc="DC3EF074">
      <w:start w:val="1"/>
      <w:numFmt w:val="decimal"/>
      <w:lvlText w:val="%1)"/>
      <w:lvlJc w:val="left"/>
      <w:pPr>
        <w:ind w:left="720" w:hanging="360"/>
      </w:pPr>
      <w:rPr>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nsid w:val="7A9C7A32"/>
    <w:multiLevelType w:val="hybridMultilevel"/>
    <w:tmpl w:val="3B602508"/>
    <w:name w:val="WW8Num262"/>
    <w:lvl w:ilvl="0" w:tplc="6BFAE314">
      <w:start w:val="1"/>
      <w:numFmt w:val="decimal"/>
      <w:lvlText w:val="%1."/>
      <w:lvlJc w:val="center"/>
      <w:pPr>
        <w:ind w:left="720" w:hanging="360"/>
      </w:pPr>
      <w:rPr>
        <w:rFonts w:hint="default"/>
      </w:rPr>
    </w:lvl>
    <w:lvl w:ilvl="1" w:tplc="04150011">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rPr>
        <w:rFonts w:ascii="Cambria" w:hAnsi="Cambria" w:hint="default"/>
        <w:sz w:val="2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CC97A86"/>
    <w:multiLevelType w:val="hybridMultilevel"/>
    <w:tmpl w:val="56FEA466"/>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12">
    <w:nsid w:val="7EB82713"/>
    <w:multiLevelType w:val="hybridMultilevel"/>
    <w:tmpl w:val="84C61038"/>
    <w:lvl w:ilvl="0" w:tplc="9ECCAA22">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F593E2C"/>
    <w:multiLevelType w:val="hybridMultilevel"/>
    <w:tmpl w:val="C5E68404"/>
    <w:name w:val="WW8Num3222222222222222"/>
    <w:lvl w:ilvl="0" w:tplc="CA9C39E2">
      <w:start w:val="1"/>
      <w:numFmt w:val="lowerLetter"/>
      <w:lvlText w:val="%1)"/>
      <w:lvlJc w:val="left"/>
      <w:pPr>
        <w:tabs>
          <w:tab w:val="num" w:pos="-720"/>
        </w:tabs>
        <w:ind w:left="360" w:hanging="360"/>
      </w:pPr>
      <w:rPr>
        <w:rFonts w:ascii="Cambria" w:eastAsiaTheme="minorHAnsi" w:hAnsi="Cambria" w:cs="Cambria"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9"/>
  </w:num>
  <w:num w:numId="6">
    <w:abstractNumId w:val="10"/>
  </w:num>
  <w:num w:numId="7">
    <w:abstractNumId w:val="13"/>
  </w:num>
  <w:num w:numId="8">
    <w:abstractNumId w:val="14"/>
  </w:num>
  <w:num w:numId="9">
    <w:abstractNumId w:val="15"/>
  </w:num>
  <w:num w:numId="10">
    <w:abstractNumId w:val="16"/>
  </w:num>
  <w:num w:numId="11">
    <w:abstractNumId w:val="17"/>
  </w:num>
  <w:num w:numId="12">
    <w:abstractNumId w:val="19"/>
  </w:num>
  <w:num w:numId="13">
    <w:abstractNumId w:val="20"/>
  </w:num>
  <w:num w:numId="14">
    <w:abstractNumId w:val="21"/>
  </w:num>
  <w:num w:numId="15">
    <w:abstractNumId w:val="22"/>
  </w:num>
  <w:num w:numId="16">
    <w:abstractNumId w:val="23"/>
  </w:num>
  <w:num w:numId="17">
    <w:abstractNumId w:val="24"/>
  </w:num>
  <w:num w:numId="18">
    <w:abstractNumId w:val="25"/>
  </w:num>
  <w:num w:numId="19">
    <w:abstractNumId w:val="26"/>
  </w:num>
  <w:num w:numId="20">
    <w:abstractNumId w:val="94"/>
  </w:num>
  <w:num w:numId="21">
    <w:abstractNumId w:val="32"/>
  </w:num>
  <w:num w:numId="22">
    <w:abstractNumId w:val="39"/>
  </w:num>
  <w:num w:numId="23">
    <w:abstractNumId w:val="112"/>
  </w:num>
  <w:num w:numId="24">
    <w:abstractNumId w:val="29"/>
  </w:num>
  <w:num w:numId="25">
    <w:abstractNumId w:val="44"/>
  </w:num>
  <w:num w:numId="26">
    <w:abstractNumId w:val="109"/>
  </w:num>
  <w:num w:numId="27">
    <w:abstractNumId w:val="111"/>
  </w:num>
  <w:num w:numId="28">
    <w:abstractNumId w:val="96"/>
  </w:num>
  <w:num w:numId="29">
    <w:abstractNumId w:val="89"/>
  </w:num>
  <w:num w:numId="30">
    <w:abstractNumId w:val="51"/>
  </w:num>
  <w:num w:numId="31">
    <w:abstractNumId w:val="27"/>
  </w:num>
  <w:num w:numId="32">
    <w:abstractNumId w:val="101"/>
  </w:num>
  <w:num w:numId="33">
    <w:abstractNumId w:val="31"/>
  </w:num>
  <w:num w:numId="34">
    <w:abstractNumId w:val="97"/>
  </w:num>
  <w:num w:numId="35">
    <w:abstractNumId w:val="37"/>
  </w:num>
  <w:num w:numId="36">
    <w:abstractNumId w:val="28"/>
  </w:num>
  <w:num w:numId="37">
    <w:abstractNumId w:val="55"/>
  </w:num>
  <w:num w:numId="38">
    <w:abstractNumId w:val="72"/>
  </w:num>
  <w:num w:numId="39">
    <w:abstractNumId w:val="110"/>
  </w:num>
  <w:num w:numId="40">
    <w:abstractNumId w:val="92"/>
  </w:num>
  <w:num w:numId="41">
    <w:abstractNumId w:val="33"/>
  </w:num>
  <w:num w:numId="42">
    <w:abstractNumId w:val="65"/>
  </w:num>
  <w:num w:numId="43">
    <w:abstractNumId w:val="45"/>
  </w:num>
  <w:num w:numId="44">
    <w:abstractNumId w:val="70"/>
  </w:num>
  <w:num w:numId="45">
    <w:abstractNumId w:val="81"/>
  </w:num>
  <w:num w:numId="46">
    <w:abstractNumId w:val="66"/>
  </w:num>
  <w:num w:numId="47">
    <w:abstractNumId w:val="38"/>
  </w:num>
  <w:num w:numId="48">
    <w:abstractNumId w:val="102"/>
  </w:num>
  <w:num w:numId="49">
    <w:abstractNumId w:val="88"/>
  </w:num>
  <w:num w:numId="50">
    <w:abstractNumId w:val="61"/>
  </w:num>
  <w:num w:numId="51">
    <w:abstractNumId w:val="35"/>
  </w:num>
  <w:num w:numId="52">
    <w:abstractNumId w:val="75"/>
  </w:num>
  <w:num w:numId="53">
    <w:abstractNumId w:val="100"/>
  </w:num>
  <w:num w:numId="54">
    <w:abstractNumId w:val="52"/>
  </w:num>
  <w:num w:numId="55">
    <w:abstractNumId w:val="68"/>
  </w:num>
  <w:num w:numId="56">
    <w:abstractNumId w:val="86"/>
  </w:num>
  <w:num w:numId="57">
    <w:abstractNumId w:val="98"/>
  </w:num>
  <w:num w:numId="58">
    <w:abstractNumId w:val="43"/>
  </w:num>
  <w:num w:numId="59">
    <w:abstractNumId w:val="40"/>
  </w:num>
  <w:num w:numId="60">
    <w:abstractNumId w:val="60"/>
  </w:num>
  <w:num w:numId="61">
    <w:abstractNumId w:val="107"/>
  </w:num>
  <w:num w:numId="6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4"/>
  </w:num>
  <w:num w:numId="64">
    <w:abstractNumId w:val="5"/>
  </w:num>
  <w:num w:numId="65">
    <w:abstractNumId w:val="7"/>
  </w:num>
  <w:num w:numId="66">
    <w:abstractNumId w:val="83"/>
  </w:num>
  <w:num w:numId="67">
    <w:abstractNumId w:val="34"/>
  </w:num>
  <w:num w:numId="68">
    <w:abstractNumId w:val="63"/>
  </w:num>
  <w:num w:numId="69">
    <w:abstractNumId w:val="47"/>
  </w:num>
  <w:num w:numId="70">
    <w:abstractNumId w:val="59"/>
  </w:num>
  <w:num w:numId="71">
    <w:abstractNumId w:val="46"/>
  </w:num>
  <w:num w:numId="72">
    <w:abstractNumId w:val="62"/>
  </w:num>
  <w:num w:numId="73">
    <w:abstractNumId w:val="80"/>
  </w:num>
  <w:num w:numId="7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0"/>
  </w:num>
  <w:num w:numId="76">
    <w:abstractNumId w:val="6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7B8"/>
    <w:rsid w:val="000004FB"/>
    <w:rsid w:val="000008DE"/>
    <w:rsid w:val="000015D1"/>
    <w:rsid w:val="00007499"/>
    <w:rsid w:val="000077EF"/>
    <w:rsid w:val="00007936"/>
    <w:rsid w:val="00010CDF"/>
    <w:rsid w:val="00011D85"/>
    <w:rsid w:val="000124B3"/>
    <w:rsid w:val="000126C8"/>
    <w:rsid w:val="0001362C"/>
    <w:rsid w:val="0001780C"/>
    <w:rsid w:val="00017ED7"/>
    <w:rsid w:val="00020967"/>
    <w:rsid w:val="000213FE"/>
    <w:rsid w:val="00021516"/>
    <w:rsid w:val="00023AE9"/>
    <w:rsid w:val="00023EFE"/>
    <w:rsid w:val="00024126"/>
    <w:rsid w:val="00024942"/>
    <w:rsid w:val="000261E2"/>
    <w:rsid w:val="00030139"/>
    <w:rsid w:val="000310FE"/>
    <w:rsid w:val="00031864"/>
    <w:rsid w:val="00031946"/>
    <w:rsid w:val="00032868"/>
    <w:rsid w:val="00034619"/>
    <w:rsid w:val="00035F34"/>
    <w:rsid w:val="000365F3"/>
    <w:rsid w:val="0004378C"/>
    <w:rsid w:val="00043BE5"/>
    <w:rsid w:val="00046911"/>
    <w:rsid w:val="00053B5D"/>
    <w:rsid w:val="0005557D"/>
    <w:rsid w:val="000568C1"/>
    <w:rsid w:val="00057F18"/>
    <w:rsid w:val="000617DA"/>
    <w:rsid w:val="0006243D"/>
    <w:rsid w:val="00064030"/>
    <w:rsid w:val="00064DAC"/>
    <w:rsid w:val="00066766"/>
    <w:rsid w:val="00067FB6"/>
    <w:rsid w:val="00073088"/>
    <w:rsid w:val="000745B1"/>
    <w:rsid w:val="00074F59"/>
    <w:rsid w:val="0007556E"/>
    <w:rsid w:val="00081D06"/>
    <w:rsid w:val="00082DDA"/>
    <w:rsid w:val="00085630"/>
    <w:rsid w:val="00086571"/>
    <w:rsid w:val="000903F1"/>
    <w:rsid w:val="000904CA"/>
    <w:rsid w:val="00090A23"/>
    <w:rsid w:val="00093FC8"/>
    <w:rsid w:val="0009496A"/>
    <w:rsid w:val="00094C22"/>
    <w:rsid w:val="00094FE0"/>
    <w:rsid w:val="00096EDE"/>
    <w:rsid w:val="00097C1E"/>
    <w:rsid w:val="000A202D"/>
    <w:rsid w:val="000A5B80"/>
    <w:rsid w:val="000A704E"/>
    <w:rsid w:val="000B0476"/>
    <w:rsid w:val="000B0D32"/>
    <w:rsid w:val="000B1234"/>
    <w:rsid w:val="000B1459"/>
    <w:rsid w:val="000B4A41"/>
    <w:rsid w:val="000B4B72"/>
    <w:rsid w:val="000B71FA"/>
    <w:rsid w:val="000C058E"/>
    <w:rsid w:val="000C1831"/>
    <w:rsid w:val="000C1982"/>
    <w:rsid w:val="000C35A5"/>
    <w:rsid w:val="000C473D"/>
    <w:rsid w:val="000C5217"/>
    <w:rsid w:val="000C6CAB"/>
    <w:rsid w:val="000D1D2D"/>
    <w:rsid w:val="000D2909"/>
    <w:rsid w:val="000D309D"/>
    <w:rsid w:val="000D32AA"/>
    <w:rsid w:val="000D5D2F"/>
    <w:rsid w:val="000D6775"/>
    <w:rsid w:val="000D6866"/>
    <w:rsid w:val="000D7F05"/>
    <w:rsid w:val="000E0687"/>
    <w:rsid w:val="000E1641"/>
    <w:rsid w:val="000E2934"/>
    <w:rsid w:val="000E3397"/>
    <w:rsid w:val="000E3D11"/>
    <w:rsid w:val="000E4742"/>
    <w:rsid w:val="000F1926"/>
    <w:rsid w:val="000F2ACF"/>
    <w:rsid w:val="000F3E1D"/>
    <w:rsid w:val="000F3E33"/>
    <w:rsid w:val="000F5F55"/>
    <w:rsid w:val="00101B83"/>
    <w:rsid w:val="001056C6"/>
    <w:rsid w:val="00105F3B"/>
    <w:rsid w:val="00110AC1"/>
    <w:rsid w:val="00111B93"/>
    <w:rsid w:val="0011292B"/>
    <w:rsid w:val="00113EAD"/>
    <w:rsid w:val="00117CF3"/>
    <w:rsid w:val="0012065A"/>
    <w:rsid w:val="00121C37"/>
    <w:rsid w:val="00123623"/>
    <w:rsid w:val="00124E28"/>
    <w:rsid w:val="00133E21"/>
    <w:rsid w:val="00134590"/>
    <w:rsid w:val="00134847"/>
    <w:rsid w:val="00135007"/>
    <w:rsid w:val="00135029"/>
    <w:rsid w:val="001355D8"/>
    <w:rsid w:val="00140079"/>
    <w:rsid w:val="0014072B"/>
    <w:rsid w:val="001432D0"/>
    <w:rsid w:val="001444E2"/>
    <w:rsid w:val="0014494B"/>
    <w:rsid w:val="00146246"/>
    <w:rsid w:val="00146FD5"/>
    <w:rsid w:val="00151C2C"/>
    <w:rsid w:val="00152F92"/>
    <w:rsid w:val="00153F74"/>
    <w:rsid w:val="00165CDE"/>
    <w:rsid w:val="00165FBC"/>
    <w:rsid w:val="00166439"/>
    <w:rsid w:val="001665F3"/>
    <w:rsid w:val="00166A32"/>
    <w:rsid w:val="00167237"/>
    <w:rsid w:val="0017367F"/>
    <w:rsid w:val="001756AA"/>
    <w:rsid w:val="00175F16"/>
    <w:rsid w:val="00177574"/>
    <w:rsid w:val="0018237C"/>
    <w:rsid w:val="001878E6"/>
    <w:rsid w:val="001920DE"/>
    <w:rsid w:val="00193038"/>
    <w:rsid w:val="00193B9D"/>
    <w:rsid w:val="0019463E"/>
    <w:rsid w:val="00195A22"/>
    <w:rsid w:val="00197F27"/>
    <w:rsid w:val="001A0F13"/>
    <w:rsid w:val="001A16E0"/>
    <w:rsid w:val="001A1C5C"/>
    <w:rsid w:val="001A2C5D"/>
    <w:rsid w:val="001A4965"/>
    <w:rsid w:val="001A5420"/>
    <w:rsid w:val="001A59D5"/>
    <w:rsid w:val="001A778F"/>
    <w:rsid w:val="001A79BA"/>
    <w:rsid w:val="001B106E"/>
    <w:rsid w:val="001B24EB"/>
    <w:rsid w:val="001B3EA8"/>
    <w:rsid w:val="001B48A9"/>
    <w:rsid w:val="001B640E"/>
    <w:rsid w:val="001B652F"/>
    <w:rsid w:val="001B7CC1"/>
    <w:rsid w:val="001C2DE9"/>
    <w:rsid w:val="001C550B"/>
    <w:rsid w:val="001D32BD"/>
    <w:rsid w:val="001D4152"/>
    <w:rsid w:val="001D451B"/>
    <w:rsid w:val="001D47BB"/>
    <w:rsid w:val="001D5171"/>
    <w:rsid w:val="001D5F71"/>
    <w:rsid w:val="001D6BC4"/>
    <w:rsid w:val="001D6D7B"/>
    <w:rsid w:val="001E0F15"/>
    <w:rsid w:val="001E10F0"/>
    <w:rsid w:val="001E13A2"/>
    <w:rsid w:val="001E1AB0"/>
    <w:rsid w:val="001E3213"/>
    <w:rsid w:val="001E41C6"/>
    <w:rsid w:val="001E4338"/>
    <w:rsid w:val="001E6537"/>
    <w:rsid w:val="001F13C8"/>
    <w:rsid w:val="001F2ED3"/>
    <w:rsid w:val="001F4AF3"/>
    <w:rsid w:val="001F61AB"/>
    <w:rsid w:val="001F70F9"/>
    <w:rsid w:val="00201D89"/>
    <w:rsid w:val="0020278D"/>
    <w:rsid w:val="00204592"/>
    <w:rsid w:val="00210CFF"/>
    <w:rsid w:val="00212F8C"/>
    <w:rsid w:val="00213B1A"/>
    <w:rsid w:val="00216C86"/>
    <w:rsid w:val="00216DB9"/>
    <w:rsid w:val="00216EEB"/>
    <w:rsid w:val="00216FF0"/>
    <w:rsid w:val="002178B1"/>
    <w:rsid w:val="0022005A"/>
    <w:rsid w:val="00220778"/>
    <w:rsid w:val="00221083"/>
    <w:rsid w:val="002212D9"/>
    <w:rsid w:val="00222128"/>
    <w:rsid w:val="002227F0"/>
    <w:rsid w:val="0022333C"/>
    <w:rsid w:val="00223984"/>
    <w:rsid w:val="002240F3"/>
    <w:rsid w:val="002252B9"/>
    <w:rsid w:val="00227A3D"/>
    <w:rsid w:val="00230420"/>
    <w:rsid w:val="00231585"/>
    <w:rsid w:val="002317A6"/>
    <w:rsid w:val="002337F8"/>
    <w:rsid w:val="00235857"/>
    <w:rsid w:val="00236490"/>
    <w:rsid w:val="00236576"/>
    <w:rsid w:val="00237C35"/>
    <w:rsid w:val="0024182D"/>
    <w:rsid w:val="00241962"/>
    <w:rsid w:val="00243E32"/>
    <w:rsid w:val="00244D1D"/>
    <w:rsid w:val="0024612C"/>
    <w:rsid w:val="0024623B"/>
    <w:rsid w:val="0024738D"/>
    <w:rsid w:val="0024767B"/>
    <w:rsid w:val="002478BD"/>
    <w:rsid w:val="002543C1"/>
    <w:rsid w:val="002553DC"/>
    <w:rsid w:val="00255A49"/>
    <w:rsid w:val="002566A3"/>
    <w:rsid w:val="0026297A"/>
    <w:rsid w:val="00262CFF"/>
    <w:rsid w:val="00263535"/>
    <w:rsid w:val="002670E1"/>
    <w:rsid w:val="002671DC"/>
    <w:rsid w:val="002701C3"/>
    <w:rsid w:val="0027078B"/>
    <w:rsid w:val="00271B4A"/>
    <w:rsid w:val="0027285A"/>
    <w:rsid w:val="002741F9"/>
    <w:rsid w:val="00274D4C"/>
    <w:rsid w:val="002779E1"/>
    <w:rsid w:val="00277D14"/>
    <w:rsid w:val="002822BE"/>
    <w:rsid w:val="00285EB9"/>
    <w:rsid w:val="002867CA"/>
    <w:rsid w:val="00287D6E"/>
    <w:rsid w:val="0029146F"/>
    <w:rsid w:val="002929F8"/>
    <w:rsid w:val="00294692"/>
    <w:rsid w:val="00295496"/>
    <w:rsid w:val="00297AE1"/>
    <w:rsid w:val="002A351E"/>
    <w:rsid w:val="002A39E7"/>
    <w:rsid w:val="002A4A40"/>
    <w:rsid w:val="002A4AB8"/>
    <w:rsid w:val="002B0CA6"/>
    <w:rsid w:val="002B2C29"/>
    <w:rsid w:val="002B46F1"/>
    <w:rsid w:val="002B788A"/>
    <w:rsid w:val="002C29F0"/>
    <w:rsid w:val="002C3A57"/>
    <w:rsid w:val="002C4516"/>
    <w:rsid w:val="002C48F3"/>
    <w:rsid w:val="002D087D"/>
    <w:rsid w:val="002D1892"/>
    <w:rsid w:val="002D2B25"/>
    <w:rsid w:val="002D4B75"/>
    <w:rsid w:val="002D55A0"/>
    <w:rsid w:val="002D6628"/>
    <w:rsid w:val="002E3CAF"/>
    <w:rsid w:val="002E4BC8"/>
    <w:rsid w:val="002E747E"/>
    <w:rsid w:val="002E7FE7"/>
    <w:rsid w:val="002F1C29"/>
    <w:rsid w:val="002F2D5D"/>
    <w:rsid w:val="002F30CD"/>
    <w:rsid w:val="002F41BD"/>
    <w:rsid w:val="002F5C68"/>
    <w:rsid w:val="002F747A"/>
    <w:rsid w:val="003002D7"/>
    <w:rsid w:val="003021FD"/>
    <w:rsid w:val="00305310"/>
    <w:rsid w:val="00306C7B"/>
    <w:rsid w:val="003077E2"/>
    <w:rsid w:val="00311362"/>
    <w:rsid w:val="00311D32"/>
    <w:rsid w:val="0031289F"/>
    <w:rsid w:val="003142CD"/>
    <w:rsid w:val="00317753"/>
    <w:rsid w:val="00317EE2"/>
    <w:rsid w:val="003215F9"/>
    <w:rsid w:val="0032202D"/>
    <w:rsid w:val="00322A27"/>
    <w:rsid w:val="00323C6B"/>
    <w:rsid w:val="0032494B"/>
    <w:rsid w:val="00324CC3"/>
    <w:rsid w:val="003254B8"/>
    <w:rsid w:val="003256E4"/>
    <w:rsid w:val="003275A8"/>
    <w:rsid w:val="0033168E"/>
    <w:rsid w:val="00332202"/>
    <w:rsid w:val="003326D7"/>
    <w:rsid w:val="003328C6"/>
    <w:rsid w:val="0033554C"/>
    <w:rsid w:val="00336971"/>
    <w:rsid w:val="00341775"/>
    <w:rsid w:val="003417B8"/>
    <w:rsid w:val="00342320"/>
    <w:rsid w:val="00344203"/>
    <w:rsid w:val="00344A36"/>
    <w:rsid w:val="00346F52"/>
    <w:rsid w:val="00351BAB"/>
    <w:rsid w:val="0035306D"/>
    <w:rsid w:val="0035443C"/>
    <w:rsid w:val="00356E1B"/>
    <w:rsid w:val="00357D66"/>
    <w:rsid w:val="0036289C"/>
    <w:rsid w:val="00362D75"/>
    <w:rsid w:val="00363935"/>
    <w:rsid w:val="0036604C"/>
    <w:rsid w:val="00370F1B"/>
    <w:rsid w:val="00371740"/>
    <w:rsid w:val="00373130"/>
    <w:rsid w:val="00373B96"/>
    <w:rsid w:val="00375EB5"/>
    <w:rsid w:val="003761C7"/>
    <w:rsid w:val="00377E10"/>
    <w:rsid w:val="003806FE"/>
    <w:rsid w:val="00381402"/>
    <w:rsid w:val="003841E1"/>
    <w:rsid w:val="0038480A"/>
    <w:rsid w:val="00384E1A"/>
    <w:rsid w:val="00385234"/>
    <w:rsid w:val="00387F14"/>
    <w:rsid w:val="003901C5"/>
    <w:rsid w:val="00391373"/>
    <w:rsid w:val="00394AE4"/>
    <w:rsid w:val="00395167"/>
    <w:rsid w:val="003A0675"/>
    <w:rsid w:val="003A0D21"/>
    <w:rsid w:val="003A504B"/>
    <w:rsid w:val="003A7B72"/>
    <w:rsid w:val="003B10C6"/>
    <w:rsid w:val="003B11BC"/>
    <w:rsid w:val="003B241B"/>
    <w:rsid w:val="003B2470"/>
    <w:rsid w:val="003B2669"/>
    <w:rsid w:val="003B3138"/>
    <w:rsid w:val="003B3F43"/>
    <w:rsid w:val="003B451E"/>
    <w:rsid w:val="003B5251"/>
    <w:rsid w:val="003B6451"/>
    <w:rsid w:val="003C0A40"/>
    <w:rsid w:val="003C1943"/>
    <w:rsid w:val="003C20EE"/>
    <w:rsid w:val="003C3210"/>
    <w:rsid w:val="003C3888"/>
    <w:rsid w:val="003C737D"/>
    <w:rsid w:val="003C78AB"/>
    <w:rsid w:val="003C7CF9"/>
    <w:rsid w:val="003D0867"/>
    <w:rsid w:val="003D0C8D"/>
    <w:rsid w:val="003D209F"/>
    <w:rsid w:val="003D28B9"/>
    <w:rsid w:val="003D539C"/>
    <w:rsid w:val="003D5E3B"/>
    <w:rsid w:val="003D6EED"/>
    <w:rsid w:val="003E1FD0"/>
    <w:rsid w:val="003E4C09"/>
    <w:rsid w:val="003E5483"/>
    <w:rsid w:val="003E7A2A"/>
    <w:rsid w:val="003F134C"/>
    <w:rsid w:val="003F13C2"/>
    <w:rsid w:val="003F2CA4"/>
    <w:rsid w:val="003F33E1"/>
    <w:rsid w:val="003F3DBA"/>
    <w:rsid w:val="003F3E01"/>
    <w:rsid w:val="003F658A"/>
    <w:rsid w:val="003F6BB9"/>
    <w:rsid w:val="00400BCC"/>
    <w:rsid w:val="00401E13"/>
    <w:rsid w:val="00402DD3"/>
    <w:rsid w:val="004030E0"/>
    <w:rsid w:val="00403F1B"/>
    <w:rsid w:val="00404311"/>
    <w:rsid w:val="004062CD"/>
    <w:rsid w:val="004069FA"/>
    <w:rsid w:val="004073B2"/>
    <w:rsid w:val="00411E3E"/>
    <w:rsid w:val="00411F95"/>
    <w:rsid w:val="00417B00"/>
    <w:rsid w:val="0042111A"/>
    <w:rsid w:val="004223A8"/>
    <w:rsid w:val="0042262F"/>
    <w:rsid w:val="00423520"/>
    <w:rsid w:val="00423847"/>
    <w:rsid w:val="004242D0"/>
    <w:rsid w:val="00425EF7"/>
    <w:rsid w:val="004263C0"/>
    <w:rsid w:val="00427E1D"/>
    <w:rsid w:val="00430E2A"/>
    <w:rsid w:val="00433873"/>
    <w:rsid w:val="004362CA"/>
    <w:rsid w:val="00436B01"/>
    <w:rsid w:val="0043707C"/>
    <w:rsid w:val="0043729C"/>
    <w:rsid w:val="004405D5"/>
    <w:rsid w:val="004408EE"/>
    <w:rsid w:val="00440936"/>
    <w:rsid w:val="0044268E"/>
    <w:rsid w:val="004431A5"/>
    <w:rsid w:val="00443A1B"/>
    <w:rsid w:val="00444C2F"/>
    <w:rsid w:val="004453B8"/>
    <w:rsid w:val="00445573"/>
    <w:rsid w:val="0045140F"/>
    <w:rsid w:val="00452C9F"/>
    <w:rsid w:val="0045340C"/>
    <w:rsid w:val="00454A41"/>
    <w:rsid w:val="00454E67"/>
    <w:rsid w:val="004615D5"/>
    <w:rsid w:val="0046350F"/>
    <w:rsid w:val="00464497"/>
    <w:rsid w:val="004648BF"/>
    <w:rsid w:val="00465EA6"/>
    <w:rsid w:val="0046634F"/>
    <w:rsid w:val="00466E9B"/>
    <w:rsid w:val="00467CA1"/>
    <w:rsid w:val="00471534"/>
    <w:rsid w:val="00471957"/>
    <w:rsid w:val="00473127"/>
    <w:rsid w:val="00473E4B"/>
    <w:rsid w:val="004746FC"/>
    <w:rsid w:val="00485F9A"/>
    <w:rsid w:val="00486ABA"/>
    <w:rsid w:val="00486C9B"/>
    <w:rsid w:val="00487390"/>
    <w:rsid w:val="004908B1"/>
    <w:rsid w:val="00492194"/>
    <w:rsid w:val="00492CBC"/>
    <w:rsid w:val="00493A22"/>
    <w:rsid w:val="00494963"/>
    <w:rsid w:val="004951C1"/>
    <w:rsid w:val="0049657B"/>
    <w:rsid w:val="0049727C"/>
    <w:rsid w:val="00497AC5"/>
    <w:rsid w:val="004A0C99"/>
    <w:rsid w:val="004A0DCC"/>
    <w:rsid w:val="004A28FC"/>
    <w:rsid w:val="004A2FAD"/>
    <w:rsid w:val="004A3A64"/>
    <w:rsid w:val="004A42E9"/>
    <w:rsid w:val="004A5ED6"/>
    <w:rsid w:val="004A6302"/>
    <w:rsid w:val="004A6486"/>
    <w:rsid w:val="004A6C3D"/>
    <w:rsid w:val="004B2285"/>
    <w:rsid w:val="004C02C7"/>
    <w:rsid w:val="004C2BBE"/>
    <w:rsid w:val="004C3504"/>
    <w:rsid w:val="004C44B7"/>
    <w:rsid w:val="004C7E42"/>
    <w:rsid w:val="004C7EDE"/>
    <w:rsid w:val="004D1E10"/>
    <w:rsid w:val="004D1E31"/>
    <w:rsid w:val="004D255B"/>
    <w:rsid w:val="004D3583"/>
    <w:rsid w:val="004D35D1"/>
    <w:rsid w:val="004D46CD"/>
    <w:rsid w:val="004D4888"/>
    <w:rsid w:val="004D5618"/>
    <w:rsid w:val="004D5DC0"/>
    <w:rsid w:val="004D60CA"/>
    <w:rsid w:val="004E1603"/>
    <w:rsid w:val="004E1730"/>
    <w:rsid w:val="004E26B7"/>
    <w:rsid w:val="004E273A"/>
    <w:rsid w:val="004E4C0A"/>
    <w:rsid w:val="004F01F4"/>
    <w:rsid w:val="004F02C6"/>
    <w:rsid w:val="004F0C6E"/>
    <w:rsid w:val="004F189F"/>
    <w:rsid w:val="004F3B0E"/>
    <w:rsid w:val="004F49C2"/>
    <w:rsid w:val="004F65ED"/>
    <w:rsid w:val="005002A1"/>
    <w:rsid w:val="00500726"/>
    <w:rsid w:val="0050144D"/>
    <w:rsid w:val="00503013"/>
    <w:rsid w:val="00504B66"/>
    <w:rsid w:val="00505319"/>
    <w:rsid w:val="00506164"/>
    <w:rsid w:val="005062F2"/>
    <w:rsid w:val="005064EE"/>
    <w:rsid w:val="0050754B"/>
    <w:rsid w:val="00510533"/>
    <w:rsid w:val="005111A1"/>
    <w:rsid w:val="005115AE"/>
    <w:rsid w:val="005128E4"/>
    <w:rsid w:val="005149D0"/>
    <w:rsid w:val="005166C2"/>
    <w:rsid w:val="00516B31"/>
    <w:rsid w:val="005177BE"/>
    <w:rsid w:val="0051782E"/>
    <w:rsid w:val="00517D2D"/>
    <w:rsid w:val="00520F29"/>
    <w:rsid w:val="00521355"/>
    <w:rsid w:val="00521A31"/>
    <w:rsid w:val="0052206D"/>
    <w:rsid w:val="0052304F"/>
    <w:rsid w:val="00524E0A"/>
    <w:rsid w:val="0052526D"/>
    <w:rsid w:val="00525D41"/>
    <w:rsid w:val="00526F5B"/>
    <w:rsid w:val="00527F35"/>
    <w:rsid w:val="00530CCA"/>
    <w:rsid w:val="00530EC8"/>
    <w:rsid w:val="0053141A"/>
    <w:rsid w:val="00531F4B"/>
    <w:rsid w:val="0053200E"/>
    <w:rsid w:val="005329B7"/>
    <w:rsid w:val="00532CF9"/>
    <w:rsid w:val="005347EF"/>
    <w:rsid w:val="00534973"/>
    <w:rsid w:val="00540649"/>
    <w:rsid w:val="005408DE"/>
    <w:rsid w:val="00540A82"/>
    <w:rsid w:val="005412D4"/>
    <w:rsid w:val="005417D2"/>
    <w:rsid w:val="0054460C"/>
    <w:rsid w:val="005479A3"/>
    <w:rsid w:val="00547B19"/>
    <w:rsid w:val="00552BB9"/>
    <w:rsid w:val="0055568A"/>
    <w:rsid w:val="0055587E"/>
    <w:rsid w:val="005559A9"/>
    <w:rsid w:val="0055658C"/>
    <w:rsid w:val="00556C95"/>
    <w:rsid w:val="00556DED"/>
    <w:rsid w:val="00562C0F"/>
    <w:rsid w:val="005638FE"/>
    <w:rsid w:val="005639C2"/>
    <w:rsid w:val="00563F52"/>
    <w:rsid w:val="0056656D"/>
    <w:rsid w:val="00567CD3"/>
    <w:rsid w:val="00572743"/>
    <w:rsid w:val="00572AB7"/>
    <w:rsid w:val="00572C09"/>
    <w:rsid w:val="00572E66"/>
    <w:rsid w:val="00572FA4"/>
    <w:rsid w:val="00573108"/>
    <w:rsid w:val="00573531"/>
    <w:rsid w:val="00573D5C"/>
    <w:rsid w:val="00574A84"/>
    <w:rsid w:val="0057506F"/>
    <w:rsid w:val="00577C0E"/>
    <w:rsid w:val="00580E65"/>
    <w:rsid w:val="00580EFB"/>
    <w:rsid w:val="0058223F"/>
    <w:rsid w:val="0058226A"/>
    <w:rsid w:val="005849CF"/>
    <w:rsid w:val="00585023"/>
    <w:rsid w:val="005870C0"/>
    <w:rsid w:val="00591307"/>
    <w:rsid w:val="0059180E"/>
    <w:rsid w:val="00591BAF"/>
    <w:rsid w:val="0059247C"/>
    <w:rsid w:val="00592754"/>
    <w:rsid w:val="00594C8F"/>
    <w:rsid w:val="00594DC6"/>
    <w:rsid w:val="005950F7"/>
    <w:rsid w:val="005953B0"/>
    <w:rsid w:val="00596226"/>
    <w:rsid w:val="00596480"/>
    <w:rsid w:val="005971DB"/>
    <w:rsid w:val="00597A63"/>
    <w:rsid w:val="005A0D9B"/>
    <w:rsid w:val="005A6065"/>
    <w:rsid w:val="005A6FB3"/>
    <w:rsid w:val="005A7EA6"/>
    <w:rsid w:val="005B0922"/>
    <w:rsid w:val="005B2352"/>
    <w:rsid w:val="005B3041"/>
    <w:rsid w:val="005B379F"/>
    <w:rsid w:val="005B415A"/>
    <w:rsid w:val="005B4EB9"/>
    <w:rsid w:val="005C176A"/>
    <w:rsid w:val="005C44E3"/>
    <w:rsid w:val="005C4D05"/>
    <w:rsid w:val="005C4E7E"/>
    <w:rsid w:val="005D127D"/>
    <w:rsid w:val="005D204A"/>
    <w:rsid w:val="005D29F3"/>
    <w:rsid w:val="005D3A51"/>
    <w:rsid w:val="005D3FF6"/>
    <w:rsid w:val="005D43A3"/>
    <w:rsid w:val="005D48C3"/>
    <w:rsid w:val="005D6AD1"/>
    <w:rsid w:val="005E0677"/>
    <w:rsid w:val="005E156C"/>
    <w:rsid w:val="005E3AB5"/>
    <w:rsid w:val="005E537F"/>
    <w:rsid w:val="005E639B"/>
    <w:rsid w:val="005E6430"/>
    <w:rsid w:val="005E734F"/>
    <w:rsid w:val="005F02BA"/>
    <w:rsid w:val="005F09F2"/>
    <w:rsid w:val="005F2652"/>
    <w:rsid w:val="005F2802"/>
    <w:rsid w:val="005F3439"/>
    <w:rsid w:val="005F3DB5"/>
    <w:rsid w:val="005F3E78"/>
    <w:rsid w:val="005F7234"/>
    <w:rsid w:val="005F7257"/>
    <w:rsid w:val="005F7D75"/>
    <w:rsid w:val="00601C56"/>
    <w:rsid w:val="00602483"/>
    <w:rsid w:val="00604C94"/>
    <w:rsid w:val="00604F93"/>
    <w:rsid w:val="00606C9D"/>
    <w:rsid w:val="006114BD"/>
    <w:rsid w:val="00611F64"/>
    <w:rsid w:val="00613081"/>
    <w:rsid w:val="0061557F"/>
    <w:rsid w:val="0061710C"/>
    <w:rsid w:val="006201CC"/>
    <w:rsid w:val="0062132D"/>
    <w:rsid w:val="0062201D"/>
    <w:rsid w:val="00625126"/>
    <w:rsid w:val="006258E6"/>
    <w:rsid w:val="00626F0E"/>
    <w:rsid w:val="00627B9A"/>
    <w:rsid w:val="006331E1"/>
    <w:rsid w:val="00633E65"/>
    <w:rsid w:val="0063463C"/>
    <w:rsid w:val="00634B73"/>
    <w:rsid w:val="00634C0F"/>
    <w:rsid w:val="0063594D"/>
    <w:rsid w:val="00637956"/>
    <w:rsid w:val="00637B67"/>
    <w:rsid w:val="006407BB"/>
    <w:rsid w:val="00640D20"/>
    <w:rsid w:val="00642251"/>
    <w:rsid w:val="006427D7"/>
    <w:rsid w:val="00642984"/>
    <w:rsid w:val="00643C32"/>
    <w:rsid w:val="00644275"/>
    <w:rsid w:val="00644A74"/>
    <w:rsid w:val="006461B6"/>
    <w:rsid w:val="0064683A"/>
    <w:rsid w:val="006478AC"/>
    <w:rsid w:val="006478AE"/>
    <w:rsid w:val="00651C4D"/>
    <w:rsid w:val="00653F93"/>
    <w:rsid w:val="006543FF"/>
    <w:rsid w:val="00656E9F"/>
    <w:rsid w:val="00660B06"/>
    <w:rsid w:val="00660DF5"/>
    <w:rsid w:val="00661B9A"/>
    <w:rsid w:val="006627A6"/>
    <w:rsid w:val="00664272"/>
    <w:rsid w:val="0066619F"/>
    <w:rsid w:val="00666219"/>
    <w:rsid w:val="00667686"/>
    <w:rsid w:val="0067032B"/>
    <w:rsid w:val="00670484"/>
    <w:rsid w:val="006717E2"/>
    <w:rsid w:val="00673A54"/>
    <w:rsid w:val="00674839"/>
    <w:rsid w:val="006758B0"/>
    <w:rsid w:val="00676BE0"/>
    <w:rsid w:val="00676CA9"/>
    <w:rsid w:val="00677C92"/>
    <w:rsid w:val="00677E9C"/>
    <w:rsid w:val="006809C2"/>
    <w:rsid w:val="00681907"/>
    <w:rsid w:val="00690662"/>
    <w:rsid w:val="00690959"/>
    <w:rsid w:val="00691501"/>
    <w:rsid w:val="00694798"/>
    <w:rsid w:val="006961B8"/>
    <w:rsid w:val="00696339"/>
    <w:rsid w:val="006973F8"/>
    <w:rsid w:val="006977DA"/>
    <w:rsid w:val="006A17BE"/>
    <w:rsid w:val="006A1ECF"/>
    <w:rsid w:val="006A55D7"/>
    <w:rsid w:val="006A5AC6"/>
    <w:rsid w:val="006A66B7"/>
    <w:rsid w:val="006A6CBC"/>
    <w:rsid w:val="006B19E6"/>
    <w:rsid w:val="006B35AC"/>
    <w:rsid w:val="006B4C09"/>
    <w:rsid w:val="006B5993"/>
    <w:rsid w:val="006C0988"/>
    <w:rsid w:val="006C0BA0"/>
    <w:rsid w:val="006C14CE"/>
    <w:rsid w:val="006C21C9"/>
    <w:rsid w:val="006C29F1"/>
    <w:rsid w:val="006C32A1"/>
    <w:rsid w:val="006C3C4C"/>
    <w:rsid w:val="006C4413"/>
    <w:rsid w:val="006C6745"/>
    <w:rsid w:val="006C68EC"/>
    <w:rsid w:val="006C73B3"/>
    <w:rsid w:val="006D0961"/>
    <w:rsid w:val="006D0F21"/>
    <w:rsid w:val="006D2410"/>
    <w:rsid w:val="006D2D5B"/>
    <w:rsid w:val="006D57EC"/>
    <w:rsid w:val="006D6582"/>
    <w:rsid w:val="006E17FA"/>
    <w:rsid w:val="006E1D38"/>
    <w:rsid w:val="006E2885"/>
    <w:rsid w:val="006E4491"/>
    <w:rsid w:val="006E531E"/>
    <w:rsid w:val="006E6EC7"/>
    <w:rsid w:val="006E7BB8"/>
    <w:rsid w:val="006E7BE9"/>
    <w:rsid w:val="006E7DED"/>
    <w:rsid w:val="006F1353"/>
    <w:rsid w:val="006F3F3E"/>
    <w:rsid w:val="006F4980"/>
    <w:rsid w:val="006F49B4"/>
    <w:rsid w:val="006F593A"/>
    <w:rsid w:val="006F6488"/>
    <w:rsid w:val="00700765"/>
    <w:rsid w:val="00700D27"/>
    <w:rsid w:val="00701E9F"/>
    <w:rsid w:val="007024F5"/>
    <w:rsid w:val="0070324A"/>
    <w:rsid w:val="0070397D"/>
    <w:rsid w:val="00705F02"/>
    <w:rsid w:val="00706287"/>
    <w:rsid w:val="00707685"/>
    <w:rsid w:val="00707D2A"/>
    <w:rsid w:val="00711104"/>
    <w:rsid w:val="0071161D"/>
    <w:rsid w:val="00711678"/>
    <w:rsid w:val="00711AEE"/>
    <w:rsid w:val="00712222"/>
    <w:rsid w:val="0071377A"/>
    <w:rsid w:val="0071381C"/>
    <w:rsid w:val="00714D44"/>
    <w:rsid w:val="00716DEF"/>
    <w:rsid w:val="0071757E"/>
    <w:rsid w:val="00720A5D"/>
    <w:rsid w:val="00726D43"/>
    <w:rsid w:val="00727289"/>
    <w:rsid w:val="00730291"/>
    <w:rsid w:val="00730EA8"/>
    <w:rsid w:val="007335CE"/>
    <w:rsid w:val="007335F1"/>
    <w:rsid w:val="007338BE"/>
    <w:rsid w:val="007359BF"/>
    <w:rsid w:val="00735D6A"/>
    <w:rsid w:val="00736206"/>
    <w:rsid w:val="00737159"/>
    <w:rsid w:val="00740E84"/>
    <w:rsid w:val="00741F7B"/>
    <w:rsid w:val="00744AB9"/>
    <w:rsid w:val="007453FF"/>
    <w:rsid w:val="007467F4"/>
    <w:rsid w:val="00747520"/>
    <w:rsid w:val="00747E3C"/>
    <w:rsid w:val="00755CEE"/>
    <w:rsid w:val="007625AE"/>
    <w:rsid w:val="007629B2"/>
    <w:rsid w:val="007666BC"/>
    <w:rsid w:val="00770353"/>
    <w:rsid w:val="00770B0F"/>
    <w:rsid w:val="007710BE"/>
    <w:rsid w:val="00771FE1"/>
    <w:rsid w:val="007746AC"/>
    <w:rsid w:val="00775513"/>
    <w:rsid w:val="00777BB6"/>
    <w:rsid w:val="00777E91"/>
    <w:rsid w:val="007809BC"/>
    <w:rsid w:val="00780FEA"/>
    <w:rsid w:val="00782AEE"/>
    <w:rsid w:val="00784130"/>
    <w:rsid w:val="007850B9"/>
    <w:rsid w:val="00786D7F"/>
    <w:rsid w:val="00790B18"/>
    <w:rsid w:val="007911FB"/>
    <w:rsid w:val="00792155"/>
    <w:rsid w:val="00792C36"/>
    <w:rsid w:val="007933C2"/>
    <w:rsid w:val="00796314"/>
    <w:rsid w:val="00796FB2"/>
    <w:rsid w:val="007979F2"/>
    <w:rsid w:val="007A3229"/>
    <w:rsid w:val="007A3A70"/>
    <w:rsid w:val="007A42EB"/>
    <w:rsid w:val="007A475A"/>
    <w:rsid w:val="007A54BA"/>
    <w:rsid w:val="007A5C7E"/>
    <w:rsid w:val="007A5DE6"/>
    <w:rsid w:val="007A67AE"/>
    <w:rsid w:val="007A78F1"/>
    <w:rsid w:val="007B07D6"/>
    <w:rsid w:val="007B1015"/>
    <w:rsid w:val="007B47FD"/>
    <w:rsid w:val="007B551A"/>
    <w:rsid w:val="007B5936"/>
    <w:rsid w:val="007B5C05"/>
    <w:rsid w:val="007C0F68"/>
    <w:rsid w:val="007C4CDC"/>
    <w:rsid w:val="007C5AA4"/>
    <w:rsid w:val="007D02CC"/>
    <w:rsid w:val="007D0C61"/>
    <w:rsid w:val="007D0FB6"/>
    <w:rsid w:val="007D1869"/>
    <w:rsid w:val="007D20D7"/>
    <w:rsid w:val="007D49C3"/>
    <w:rsid w:val="007D6DE9"/>
    <w:rsid w:val="007D74BC"/>
    <w:rsid w:val="007E3EDE"/>
    <w:rsid w:val="007E4558"/>
    <w:rsid w:val="007E569D"/>
    <w:rsid w:val="007E59A1"/>
    <w:rsid w:val="007E5B62"/>
    <w:rsid w:val="007E607E"/>
    <w:rsid w:val="007E6808"/>
    <w:rsid w:val="007F1DF9"/>
    <w:rsid w:val="007F21DE"/>
    <w:rsid w:val="007F4721"/>
    <w:rsid w:val="007F623B"/>
    <w:rsid w:val="007F63D2"/>
    <w:rsid w:val="00800861"/>
    <w:rsid w:val="008020AA"/>
    <w:rsid w:val="00803602"/>
    <w:rsid w:val="008036A4"/>
    <w:rsid w:val="0080429C"/>
    <w:rsid w:val="00805304"/>
    <w:rsid w:val="00805B9E"/>
    <w:rsid w:val="00805BF8"/>
    <w:rsid w:val="00805DD1"/>
    <w:rsid w:val="008074EE"/>
    <w:rsid w:val="00807975"/>
    <w:rsid w:val="00811B96"/>
    <w:rsid w:val="00813669"/>
    <w:rsid w:val="00815BAF"/>
    <w:rsid w:val="00816AFF"/>
    <w:rsid w:val="00816EED"/>
    <w:rsid w:val="00821067"/>
    <w:rsid w:val="008214D9"/>
    <w:rsid w:val="00823BC3"/>
    <w:rsid w:val="00825216"/>
    <w:rsid w:val="0082585A"/>
    <w:rsid w:val="00827452"/>
    <w:rsid w:val="00827528"/>
    <w:rsid w:val="0083041A"/>
    <w:rsid w:val="00830E81"/>
    <w:rsid w:val="0083403A"/>
    <w:rsid w:val="0083483D"/>
    <w:rsid w:val="008363D7"/>
    <w:rsid w:val="00840B7E"/>
    <w:rsid w:val="00840FB2"/>
    <w:rsid w:val="0084163F"/>
    <w:rsid w:val="0084384C"/>
    <w:rsid w:val="00844FEE"/>
    <w:rsid w:val="00845023"/>
    <w:rsid w:val="00846088"/>
    <w:rsid w:val="00846966"/>
    <w:rsid w:val="00846B06"/>
    <w:rsid w:val="008518C8"/>
    <w:rsid w:val="008536E7"/>
    <w:rsid w:val="00853EC5"/>
    <w:rsid w:val="00854BD7"/>
    <w:rsid w:val="00854D69"/>
    <w:rsid w:val="00855608"/>
    <w:rsid w:val="008574C7"/>
    <w:rsid w:val="00861A99"/>
    <w:rsid w:val="008635BC"/>
    <w:rsid w:val="00864BD4"/>
    <w:rsid w:val="00865529"/>
    <w:rsid w:val="0086638D"/>
    <w:rsid w:val="00866676"/>
    <w:rsid w:val="00867B00"/>
    <w:rsid w:val="00870217"/>
    <w:rsid w:val="00871E09"/>
    <w:rsid w:val="00872891"/>
    <w:rsid w:val="00872B77"/>
    <w:rsid w:val="00873B96"/>
    <w:rsid w:val="00874B0E"/>
    <w:rsid w:val="00875E1E"/>
    <w:rsid w:val="00876009"/>
    <w:rsid w:val="00876970"/>
    <w:rsid w:val="00876BB2"/>
    <w:rsid w:val="008776B8"/>
    <w:rsid w:val="008800A4"/>
    <w:rsid w:val="00880B9F"/>
    <w:rsid w:val="00882C4C"/>
    <w:rsid w:val="00882EA1"/>
    <w:rsid w:val="00882EFB"/>
    <w:rsid w:val="008830CC"/>
    <w:rsid w:val="008838E2"/>
    <w:rsid w:val="008838F0"/>
    <w:rsid w:val="00883CA3"/>
    <w:rsid w:val="00885367"/>
    <w:rsid w:val="008859D6"/>
    <w:rsid w:val="00886B2D"/>
    <w:rsid w:val="00887853"/>
    <w:rsid w:val="00887BBB"/>
    <w:rsid w:val="00892721"/>
    <w:rsid w:val="0089329D"/>
    <w:rsid w:val="008A0374"/>
    <w:rsid w:val="008A0BB1"/>
    <w:rsid w:val="008A30A3"/>
    <w:rsid w:val="008A3794"/>
    <w:rsid w:val="008A611B"/>
    <w:rsid w:val="008A641C"/>
    <w:rsid w:val="008A7164"/>
    <w:rsid w:val="008B1896"/>
    <w:rsid w:val="008B33C2"/>
    <w:rsid w:val="008B3CEF"/>
    <w:rsid w:val="008B5729"/>
    <w:rsid w:val="008B5992"/>
    <w:rsid w:val="008B6BA9"/>
    <w:rsid w:val="008C3F5F"/>
    <w:rsid w:val="008C44DF"/>
    <w:rsid w:val="008C6697"/>
    <w:rsid w:val="008C6832"/>
    <w:rsid w:val="008C7B20"/>
    <w:rsid w:val="008D117B"/>
    <w:rsid w:val="008D1A4F"/>
    <w:rsid w:val="008D30B2"/>
    <w:rsid w:val="008D4E59"/>
    <w:rsid w:val="008D52E6"/>
    <w:rsid w:val="008D5E13"/>
    <w:rsid w:val="008D5E41"/>
    <w:rsid w:val="008D7851"/>
    <w:rsid w:val="008D78FA"/>
    <w:rsid w:val="008E2218"/>
    <w:rsid w:val="008E24C4"/>
    <w:rsid w:val="008E3414"/>
    <w:rsid w:val="008E3830"/>
    <w:rsid w:val="008E3E4B"/>
    <w:rsid w:val="008E5032"/>
    <w:rsid w:val="008E5C2A"/>
    <w:rsid w:val="008E6B63"/>
    <w:rsid w:val="008E77F6"/>
    <w:rsid w:val="008F1E22"/>
    <w:rsid w:val="008F26E7"/>
    <w:rsid w:val="008F33CD"/>
    <w:rsid w:val="008F5A44"/>
    <w:rsid w:val="008F67AD"/>
    <w:rsid w:val="008F6AFE"/>
    <w:rsid w:val="008F743D"/>
    <w:rsid w:val="00901A86"/>
    <w:rsid w:val="00901FC3"/>
    <w:rsid w:val="009031DE"/>
    <w:rsid w:val="00903F5A"/>
    <w:rsid w:val="00906833"/>
    <w:rsid w:val="00907730"/>
    <w:rsid w:val="00913D64"/>
    <w:rsid w:val="0091429F"/>
    <w:rsid w:val="00914DD3"/>
    <w:rsid w:val="0091523C"/>
    <w:rsid w:val="00915934"/>
    <w:rsid w:val="00915BE0"/>
    <w:rsid w:val="0091667D"/>
    <w:rsid w:val="009179F4"/>
    <w:rsid w:val="0092187A"/>
    <w:rsid w:val="00924599"/>
    <w:rsid w:val="00925EBC"/>
    <w:rsid w:val="0092645B"/>
    <w:rsid w:val="00926F80"/>
    <w:rsid w:val="00927E4A"/>
    <w:rsid w:val="009344E1"/>
    <w:rsid w:val="009358AE"/>
    <w:rsid w:val="009371C5"/>
    <w:rsid w:val="0094074C"/>
    <w:rsid w:val="009412A6"/>
    <w:rsid w:val="00941F02"/>
    <w:rsid w:val="00942106"/>
    <w:rsid w:val="009422DE"/>
    <w:rsid w:val="00942FF4"/>
    <w:rsid w:val="009448A2"/>
    <w:rsid w:val="00944A79"/>
    <w:rsid w:val="0094630B"/>
    <w:rsid w:val="00946496"/>
    <w:rsid w:val="009476F6"/>
    <w:rsid w:val="0094790D"/>
    <w:rsid w:val="009521EA"/>
    <w:rsid w:val="0095289E"/>
    <w:rsid w:val="0095308A"/>
    <w:rsid w:val="00954BA7"/>
    <w:rsid w:val="0096249F"/>
    <w:rsid w:val="0096594C"/>
    <w:rsid w:val="00965B5A"/>
    <w:rsid w:val="00967178"/>
    <w:rsid w:val="00972E25"/>
    <w:rsid w:val="009738AF"/>
    <w:rsid w:val="00974A95"/>
    <w:rsid w:val="00976577"/>
    <w:rsid w:val="00976BC3"/>
    <w:rsid w:val="00980AB8"/>
    <w:rsid w:val="009817D0"/>
    <w:rsid w:val="00984D41"/>
    <w:rsid w:val="009854C0"/>
    <w:rsid w:val="00991279"/>
    <w:rsid w:val="0099127F"/>
    <w:rsid w:val="009913F8"/>
    <w:rsid w:val="00991E3D"/>
    <w:rsid w:val="00991FA5"/>
    <w:rsid w:val="0099386D"/>
    <w:rsid w:val="00995D2C"/>
    <w:rsid w:val="00995D75"/>
    <w:rsid w:val="009976F2"/>
    <w:rsid w:val="00997DDA"/>
    <w:rsid w:val="009A0EE5"/>
    <w:rsid w:val="009A10B3"/>
    <w:rsid w:val="009A1198"/>
    <w:rsid w:val="009A11AA"/>
    <w:rsid w:val="009A1F8A"/>
    <w:rsid w:val="009A1F91"/>
    <w:rsid w:val="009A2748"/>
    <w:rsid w:val="009A2E6F"/>
    <w:rsid w:val="009A53D4"/>
    <w:rsid w:val="009A6042"/>
    <w:rsid w:val="009A7D57"/>
    <w:rsid w:val="009A7E4A"/>
    <w:rsid w:val="009B1132"/>
    <w:rsid w:val="009B275F"/>
    <w:rsid w:val="009B2C67"/>
    <w:rsid w:val="009B4630"/>
    <w:rsid w:val="009B5422"/>
    <w:rsid w:val="009B633E"/>
    <w:rsid w:val="009C5967"/>
    <w:rsid w:val="009C5E0C"/>
    <w:rsid w:val="009C6471"/>
    <w:rsid w:val="009C68DB"/>
    <w:rsid w:val="009C7827"/>
    <w:rsid w:val="009C7D76"/>
    <w:rsid w:val="009D159B"/>
    <w:rsid w:val="009D2C59"/>
    <w:rsid w:val="009D41EB"/>
    <w:rsid w:val="009D4B56"/>
    <w:rsid w:val="009D5E27"/>
    <w:rsid w:val="009D666C"/>
    <w:rsid w:val="009D7CCB"/>
    <w:rsid w:val="009E1515"/>
    <w:rsid w:val="009E21A0"/>
    <w:rsid w:val="009E330F"/>
    <w:rsid w:val="009E35F0"/>
    <w:rsid w:val="009E5079"/>
    <w:rsid w:val="009E5155"/>
    <w:rsid w:val="009E73CA"/>
    <w:rsid w:val="009F05E0"/>
    <w:rsid w:val="009F0865"/>
    <w:rsid w:val="009F08C9"/>
    <w:rsid w:val="009F23DC"/>
    <w:rsid w:val="009F47CC"/>
    <w:rsid w:val="009F64A8"/>
    <w:rsid w:val="009F73AD"/>
    <w:rsid w:val="009F7A67"/>
    <w:rsid w:val="009F7E5E"/>
    <w:rsid w:val="00A01B8C"/>
    <w:rsid w:val="00A0361E"/>
    <w:rsid w:val="00A12A17"/>
    <w:rsid w:val="00A12B8E"/>
    <w:rsid w:val="00A12C9C"/>
    <w:rsid w:val="00A1308D"/>
    <w:rsid w:val="00A14C26"/>
    <w:rsid w:val="00A16FD5"/>
    <w:rsid w:val="00A20CBA"/>
    <w:rsid w:val="00A21AF2"/>
    <w:rsid w:val="00A24329"/>
    <w:rsid w:val="00A24832"/>
    <w:rsid w:val="00A25322"/>
    <w:rsid w:val="00A258F8"/>
    <w:rsid w:val="00A30CF4"/>
    <w:rsid w:val="00A33464"/>
    <w:rsid w:val="00A346D5"/>
    <w:rsid w:val="00A347EC"/>
    <w:rsid w:val="00A359CE"/>
    <w:rsid w:val="00A362D8"/>
    <w:rsid w:val="00A421A7"/>
    <w:rsid w:val="00A42EC2"/>
    <w:rsid w:val="00A4779F"/>
    <w:rsid w:val="00A510F4"/>
    <w:rsid w:val="00A523FC"/>
    <w:rsid w:val="00A5594D"/>
    <w:rsid w:val="00A55BA6"/>
    <w:rsid w:val="00A55CBF"/>
    <w:rsid w:val="00A60B77"/>
    <w:rsid w:val="00A6291E"/>
    <w:rsid w:val="00A629CA"/>
    <w:rsid w:val="00A6590E"/>
    <w:rsid w:val="00A67F95"/>
    <w:rsid w:val="00A703B1"/>
    <w:rsid w:val="00A70C8E"/>
    <w:rsid w:val="00A72D0A"/>
    <w:rsid w:val="00A7371A"/>
    <w:rsid w:val="00A74EF2"/>
    <w:rsid w:val="00A751BF"/>
    <w:rsid w:val="00A757FB"/>
    <w:rsid w:val="00A76A03"/>
    <w:rsid w:val="00A77D7E"/>
    <w:rsid w:val="00A8031C"/>
    <w:rsid w:val="00A80F00"/>
    <w:rsid w:val="00A823A7"/>
    <w:rsid w:val="00A836FB"/>
    <w:rsid w:val="00A848B0"/>
    <w:rsid w:val="00A85AB4"/>
    <w:rsid w:val="00A9096E"/>
    <w:rsid w:val="00A91E90"/>
    <w:rsid w:val="00A924C6"/>
    <w:rsid w:val="00A94898"/>
    <w:rsid w:val="00A95431"/>
    <w:rsid w:val="00AA06E2"/>
    <w:rsid w:val="00AA0C5F"/>
    <w:rsid w:val="00AA21B4"/>
    <w:rsid w:val="00AA298B"/>
    <w:rsid w:val="00AA3465"/>
    <w:rsid w:val="00AB3702"/>
    <w:rsid w:val="00AB3B74"/>
    <w:rsid w:val="00AB3F41"/>
    <w:rsid w:val="00AB41E6"/>
    <w:rsid w:val="00AB533D"/>
    <w:rsid w:val="00AB66DE"/>
    <w:rsid w:val="00AC0FB6"/>
    <w:rsid w:val="00AC25D4"/>
    <w:rsid w:val="00AC3777"/>
    <w:rsid w:val="00AC5F55"/>
    <w:rsid w:val="00AC7F2E"/>
    <w:rsid w:val="00AD05D4"/>
    <w:rsid w:val="00AD22C4"/>
    <w:rsid w:val="00AD5E3D"/>
    <w:rsid w:val="00AD706A"/>
    <w:rsid w:val="00AD79B1"/>
    <w:rsid w:val="00AE107A"/>
    <w:rsid w:val="00AE1410"/>
    <w:rsid w:val="00AE165D"/>
    <w:rsid w:val="00AE2870"/>
    <w:rsid w:val="00AE3377"/>
    <w:rsid w:val="00AE4B3A"/>
    <w:rsid w:val="00AE5A5F"/>
    <w:rsid w:val="00AE7B01"/>
    <w:rsid w:val="00AF0BDA"/>
    <w:rsid w:val="00AF0EFB"/>
    <w:rsid w:val="00AF1694"/>
    <w:rsid w:val="00AF47AD"/>
    <w:rsid w:val="00AF537A"/>
    <w:rsid w:val="00AF595B"/>
    <w:rsid w:val="00AF5E63"/>
    <w:rsid w:val="00AF6293"/>
    <w:rsid w:val="00AF6CE2"/>
    <w:rsid w:val="00AF7FD4"/>
    <w:rsid w:val="00B0129A"/>
    <w:rsid w:val="00B10291"/>
    <w:rsid w:val="00B11737"/>
    <w:rsid w:val="00B13A1B"/>
    <w:rsid w:val="00B14BF7"/>
    <w:rsid w:val="00B161A3"/>
    <w:rsid w:val="00B20044"/>
    <w:rsid w:val="00B200BA"/>
    <w:rsid w:val="00B206F1"/>
    <w:rsid w:val="00B2266C"/>
    <w:rsid w:val="00B2622D"/>
    <w:rsid w:val="00B26EA0"/>
    <w:rsid w:val="00B31237"/>
    <w:rsid w:val="00B318E9"/>
    <w:rsid w:val="00B32539"/>
    <w:rsid w:val="00B33B36"/>
    <w:rsid w:val="00B366C0"/>
    <w:rsid w:val="00B405D5"/>
    <w:rsid w:val="00B40EAB"/>
    <w:rsid w:val="00B428B6"/>
    <w:rsid w:val="00B4376E"/>
    <w:rsid w:val="00B43EB7"/>
    <w:rsid w:val="00B4613C"/>
    <w:rsid w:val="00B47000"/>
    <w:rsid w:val="00B501E3"/>
    <w:rsid w:val="00B50498"/>
    <w:rsid w:val="00B50BBA"/>
    <w:rsid w:val="00B50E96"/>
    <w:rsid w:val="00B52315"/>
    <w:rsid w:val="00B53796"/>
    <w:rsid w:val="00B53882"/>
    <w:rsid w:val="00B605BD"/>
    <w:rsid w:val="00B61617"/>
    <w:rsid w:val="00B62285"/>
    <w:rsid w:val="00B62997"/>
    <w:rsid w:val="00B63B96"/>
    <w:rsid w:val="00B644AA"/>
    <w:rsid w:val="00B65084"/>
    <w:rsid w:val="00B6521B"/>
    <w:rsid w:val="00B655AE"/>
    <w:rsid w:val="00B67EEC"/>
    <w:rsid w:val="00B71439"/>
    <w:rsid w:val="00B72C0F"/>
    <w:rsid w:val="00B72E80"/>
    <w:rsid w:val="00B74E6A"/>
    <w:rsid w:val="00B76C07"/>
    <w:rsid w:val="00B805B3"/>
    <w:rsid w:val="00B808B6"/>
    <w:rsid w:val="00B81E22"/>
    <w:rsid w:val="00B82747"/>
    <w:rsid w:val="00B82F66"/>
    <w:rsid w:val="00B84F11"/>
    <w:rsid w:val="00B86198"/>
    <w:rsid w:val="00B90454"/>
    <w:rsid w:val="00B90533"/>
    <w:rsid w:val="00B91125"/>
    <w:rsid w:val="00B91435"/>
    <w:rsid w:val="00B95AB5"/>
    <w:rsid w:val="00BA0DC7"/>
    <w:rsid w:val="00BA1FC7"/>
    <w:rsid w:val="00BA3AF3"/>
    <w:rsid w:val="00BA5CF8"/>
    <w:rsid w:val="00BA69A4"/>
    <w:rsid w:val="00BB0A7B"/>
    <w:rsid w:val="00BB0BF9"/>
    <w:rsid w:val="00BB2564"/>
    <w:rsid w:val="00BB48A9"/>
    <w:rsid w:val="00BB572F"/>
    <w:rsid w:val="00BC0BDA"/>
    <w:rsid w:val="00BC3FB5"/>
    <w:rsid w:val="00BC6F94"/>
    <w:rsid w:val="00BC7D6C"/>
    <w:rsid w:val="00BD4A04"/>
    <w:rsid w:val="00BD4B4D"/>
    <w:rsid w:val="00BD573E"/>
    <w:rsid w:val="00BD585C"/>
    <w:rsid w:val="00BD758E"/>
    <w:rsid w:val="00BE1826"/>
    <w:rsid w:val="00BE1EDE"/>
    <w:rsid w:val="00BE3ED0"/>
    <w:rsid w:val="00BE7714"/>
    <w:rsid w:val="00BF1517"/>
    <w:rsid w:val="00BF396B"/>
    <w:rsid w:val="00BF3EA2"/>
    <w:rsid w:val="00BF47B5"/>
    <w:rsid w:val="00BF696C"/>
    <w:rsid w:val="00BF7389"/>
    <w:rsid w:val="00BF7454"/>
    <w:rsid w:val="00BF7906"/>
    <w:rsid w:val="00BF7EA9"/>
    <w:rsid w:val="00C00370"/>
    <w:rsid w:val="00C01937"/>
    <w:rsid w:val="00C019EE"/>
    <w:rsid w:val="00C03321"/>
    <w:rsid w:val="00C050C9"/>
    <w:rsid w:val="00C1026C"/>
    <w:rsid w:val="00C10DF7"/>
    <w:rsid w:val="00C110F6"/>
    <w:rsid w:val="00C11DA5"/>
    <w:rsid w:val="00C12E44"/>
    <w:rsid w:val="00C15869"/>
    <w:rsid w:val="00C15DC2"/>
    <w:rsid w:val="00C205E3"/>
    <w:rsid w:val="00C2110E"/>
    <w:rsid w:val="00C2111E"/>
    <w:rsid w:val="00C2212D"/>
    <w:rsid w:val="00C224B9"/>
    <w:rsid w:val="00C22A9B"/>
    <w:rsid w:val="00C22BB0"/>
    <w:rsid w:val="00C26FE2"/>
    <w:rsid w:val="00C27001"/>
    <w:rsid w:val="00C27696"/>
    <w:rsid w:val="00C30BAF"/>
    <w:rsid w:val="00C32504"/>
    <w:rsid w:val="00C32D82"/>
    <w:rsid w:val="00C32E39"/>
    <w:rsid w:val="00C338BC"/>
    <w:rsid w:val="00C34AA7"/>
    <w:rsid w:val="00C373CF"/>
    <w:rsid w:val="00C40D26"/>
    <w:rsid w:val="00C40F8D"/>
    <w:rsid w:val="00C42D23"/>
    <w:rsid w:val="00C43CE7"/>
    <w:rsid w:val="00C440C2"/>
    <w:rsid w:val="00C4591F"/>
    <w:rsid w:val="00C460D7"/>
    <w:rsid w:val="00C46C70"/>
    <w:rsid w:val="00C46F41"/>
    <w:rsid w:val="00C51CC6"/>
    <w:rsid w:val="00C51D9D"/>
    <w:rsid w:val="00C53D89"/>
    <w:rsid w:val="00C53F0B"/>
    <w:rsid w:val="00C54856"/>
    <w:rsid w:val="00C55FCC"/>
    <w:rsid w:val="00C60800"/>
    <w:rsid w:val="00C60982"/>
    <w:rsid w:val="00C60E2D"/>
    <w:rsid w:val="00C64B8E"/>
    <w:rsid w:val="00C65497"/>
    <w:rsid w:val="00C67401"/>
    <w:rsid w:val="00C70443"/>
    <w:rsid w:val="00C70CE4"/>
    <w:rsid w:val="00C71697"/>
    <w:rsid w:val="00C73713"/>
    <w:rsid w:val="00C73797"/>
    <w:rsid w:val="00C7465A"/>
    <w:rsid w:val="00C8171E"/>
    <w:rsid w:val="00C83BC9"/>
    <w:rsid w:val="00C84D66"/>
    <w:rsid w:val="00C85965"/>
    <w:rsid w:val="00C9087E"/>
    <w:rsid w:val="00C941C1"/>
    <w:rsid w:val="00C9439A"/>
    <w:rsid w:val="00C95AEA"/>
    <w:rsid w:val="00C96AC4"/>
    <w:rsid w:val="00C96E5B"/>
    <w:rsid w:val="00C96EC1"/>
    <w:rsid w:val="00CA03E1"/>
    <w:rsid w:val="00CA0B6B"/>
    <w:rsid w:val="00CA1C78"/>
    <w:rsid w:val="00CA25CA"/>
    <w:rsid w:val="00CA31DF"/>
    <w:rsid w:val="00CA38A2"/>
    <w:rsid w:val="00CA5E4E"/>
    <w:rsid w:val="00CA786B"/>
    <w:rsid w:val="00CB3674"/>
    <w:rsid w:val="00CB3C80"/>
    <w:rsid w:val="00CB4B9C"/>
    <w:rsid w:val="00CB5EA6"/>
    <w:rsid w:val="00CB6A4C"/>
    <w:rsid w:val="00CC0C15"/>
    <w:rsid w:val="00CC3A06"/>
    <w:rsid w:val="00CC3DC6"/>
    <w:rsid w:val="00CC679A"/>
    <w:rsid w:val="00CC7DD8"/>
    <w:rsid w:val="00CD2B60"/>
    <w:rsid w:val="00CD3677"/>
    <w:rsid w:val="00CD44D5"/>
    <w:rsid w:val="00CD75F3"/>
    <w:rsid w:val="00CD761B"/>
    <w:rsid w:val="00CD7B83"/>
    <w:rsid w:val="00CE09B9"/>
    <w:rsid w:val="00CE13EA"/>
    <w:rsid w:val="00CE16C6"/>
    <w:rsid w:val="00CE5398"/>
    <w:rsid w:val="00CE59D3"/>
    <w:rsid w:val="00CE5C63"/>
    <w:rsid w:val="00CE70EA"/>
    <w:rsid w:val="00CF4705"/>
    <w:rsid w:val="00CF7C72"/>
    <w:rsid w:val="00D00572"/>
    <w:rsid w:val="00D01745"/>
    <w:rsid w:val="00D03D7E"/>
    <w:rsid w:val="00D03E17"/>
    <w:rsid w:val="00D04FC7"/>
    <w:rsid w:val="00D0697E"/>
    <w:rsid w:val="00D07AEF"/>
    <w:rsid w:val="00D10763"/>
    <w:rsid w:val="00D114A8"/>
    <w:rsid w:val="00D133AC"/>
    <w:rsid w:val="00D133F6"/>
    <w:rsid w:val="00D15435"/>
    <w:rsid w:val="00D154AF"/>
    <w:rsid w:val="00D15EE0"/>
    <w:rsid w:val="00D1616F"/>
    <w:rsid w:val="00D16462"/>
    <w:rsid w:val="00D202B3"/>
    <w:rsid w:val="00D203FD"/>
    <w:rsid w:val="00D21C65"/>
    <w:rsid w:val="00D21D4B"/>
    <w:rsid w:val="00D22142"/>
    <w:rsid w:val="00D240DF"/>
    <w:rsid w:val="00D2546E"/>
    <w:rsid w:val="00D27A94"/>
    <w:rsid w:val="00D3031E"/>
    <w:rsid w:val="00D30661"/>
    <w:rsid w:val="00D313E0"/>
    <w:rsid w:val="00D31E89"/>
    <w:rsid w:val="00D32ADD"/>
    <w:rsid w:val="00D33DBC"/>
    <w:rsid w:val="00D348DF"/>
    <w:rsid w:val="00D34E2D"/>
    <w:rsid w:val="00D35E3D"/>
    <w:rsid w:val="00D366D4"/>
    <w:rsid w:val="00D3774F"/>
    <w:rsid w:val="00D40564"/>
    <w:rsid w:val="00D406AC"/>
    <w:rsid w:val="00D42341"/>
    <w:rsid w:val="00D426C5"/>
    <w:rsid w:val="00D43763"/>
    <w:rsid w:val="00D44096"/>
    <w:rsid w:val="00D45608"/>
    <w:rsid w:val="00D45AA6"/>
    <w:rsid w:val="00D45E90"/>
    <w:rsid w:val="00D45FEC"/>
    <w:rsid w:val="00D46185"/>
    <w:rsid w:val="00D462AE"/>
    <w:rsid w:val="00D51E2A"/>
    <w:rsid w:val="00D52D09"/>
    <w:rsid w:val="00D52D2D"/>
    <w:rsid w:val="00D530C0"/>
    <w:rsid w:val="00D5331B"/>
    <w:rsid w:val="00D5507A"/>
    <w:rsid w:val="00D6195F"/>
    <w:rsid w:val="00D624D2"/>
    <w:rsid w:val="00D629F6"/>
    <w:rsid w:val="00D63E56"/>
    <w:rsid w:val="00D647E5"/>
    <w:rsid w:val="00D67195"/>
    <w:rsid w:val="00D70C6C"/>
    <w:rsid w:val="00D71AD3"/>
    <w:rsid w:val="00D71B15"/>
    <w:rsid w:val="00D72113"/>
    <w:rsid w:val="00D724FD"/>
    <w:rsid w:val="00D72FEB"/>
    <w:rsid w:val="00D73EA1"/>
    <w:rsid w:val="00D76B8F"/>
    <w:rsid w:val="00D77366"/>
    <w:rsid w:val="00D774C0"/>
    <w:rsid w:val="00D83659"/>
    <w:rsid w:val="00D8494E"/>
    <w:rsid w:val="00D851F1"/>
    <w:rsid w:val="00D85226"/>
    <w:rsid w:val="00D85505"/>
    <w:rsid w:val="00D857CB"/>
    <w:rsid w:val="00D85BCA"/>
    <w:rsid w:val="00D865C0"/>
    <w:rsid w:val="00D86B5E"/>
    <w:rsid w:val="00D873A9"/>
    <w:rsid w:val="00D90294"/>
    <w:rsid w:val="00D9064B"/>
    <w:rsid w:val="00D906E3"/>
    <w:rsid w:val="00DA031D"/>
    <w:rsid w:val="00DA2832"/>
    <w:rsid w:val="00DA2A20"/>
    <w:rsid w:val="00DA5002"/>
    <w:rsid w:val="00DA6963"/>
    <w:rsid w:val="00DA7696"/>
    <w:rsid w:val="00DA7FB1"/>
    <w:rsid w:val="00DB0301"/>
    <w:rsid w:val="00DB14A1"/>
    <w:rsid w:val="00DB5CF2"/>
    <w:rsid w:val="00DB7F80"/>
    <w:rsid w:val="00DC008D"/>
    <w:rsid w:val="00DC18F7"/>
    <w:rsid w:val="00DC2D70"/>
    <w:rsid w:val="00DC3568"/>
    <w:rsid w:val="00DC54DC"/>
    <w:rsid w:val="00DC63BA"/>
    <w:rsid w:val="00DC6D99"/>
    <w:rsid w:val="00DC7837"/>
    <w:rsid w:val="00DD21E1"/>
    <w:rsid w:val="00DD3C9A"/>
    <w:rsid w:val="00DD5017"/>
    <w:rsid w:val="00DD6165"/>
    <w:rsid w:val="00DD6186"/>
    <w:rsid w:val="00DD667D"/>
    <w:rsid w:val="00DE10C5"/>
    <w:rsid w:val="00DE1D5B"/>
    <w:rsid w:val="00DE263F"/>
    <w:rsid w:val="00DE3A89"/>
    <w:rsid w:val="00DE6F00"/>
    <w:rsid w:val="00DE756B"/>
    <w:rsid w:val="00DE78F5"/>
    <w:rsid w:val="00DE7D2B"/>
    <w:rsid w:val="00DF141A"/>
    <w:rsid w:val="00DF2088"/>
    <w:rsid w:val="00DF445F"/>
    <w:rsid w:val="00E03074"/>
    <w:rsid w:val="00E04D0F"/>
    <w:rsid w:val="00E06B7D"/>
    <w:rsid w:val="00E07A92"/>
    <w:rsid w:val="00E12595"/>
    <w:rsid w:val="00E12D3A"/>
    <w:rsid w:val="00E13983"/>
    <w:rsid w:val="00E14609"/>
    <w:rsid w:val="00E16254"/>
    <w:rsid w:val="00E16686"/>
    <w:rsid w:val="00E2054A"/>
    <w:rsid w:val="00E23081"/>
    <w:rsid w:val="00E23585"/>
    <w:rsid w:val="00E23BEB"/>
    <w:rsid w:val="00E24EB4"/>
    <w:rsid w:val="00E250CF"/>
    <w:rsid w:val="00E2586F"/>
    <w:rsid w:val="00E26C13"/>
    <w:rsid w:val="00E3070F"/>
    <w:rsid w:val="00E30D8D"/>
    <w:rsid w:val="00E343A8"/>
    <w:rsid w:val="00E3440F"/>
    <w:rsid w:val="00E34B3D"/>
    <w:rsid w:val="00E363E6"/>
    <w:rsid w:val="00E36A17"/>
    <w:rsid w:val="00E37518"/>
    <w:rsid w:val="00E40EF1"/>
    <w:rsid w:val="00E411DE"/>
    <w:rsid w:val="00E43F63"/>
    <w:rsid w:val="00E4495F"/>
    <w:rsid w:val="00E44CF6"/>
    <w:rsid w:val="00E4558D"/>
    <w:rsid w:val="00E461C3"/>
    <w:rsid w:val="00E465F2"/>
    <w:rsid w:val="00E46CAE"/>
    <w:rsid w:val="00E47407"/>
    <w:rsid w:val="00E506A6"/>
    <w:rsid w:val="00E52663"/>
    <w:rsid w:val="00E53EC4"/>
    <w:rsid w:val="00E540AB"/>
    <w:rsid w:val="00E5435F"/>
    <w:rsid w:val="00E544EF"/>
    <w:rsid w:val="00E54CA1"/>
    <w:rsid w:val="00E57602"/>
    <w:rsid w:val="00E577BD"/>
    <w:rsid w:val="00E60119"/>
    <w:rsid w:val="00E60C99"/>
    <w:rsid w:val="00E61403"/>
    <w:rsid w:val="00E642FC"/>
    <w:rsid w:val="00E64527"/>
    <w:rsid w:val="00E64AD6"/>
    <w:rsid w:val="00E701E2"/>
    <w:rsid w:val="00E702ED"/>
    <w:rsid w:val="00E71895"/>
    <w:rsid w:val="00E726D6"/>
    <w:rsid w:val="00E72E3B"/>
    <w:rsid w:val="00E77DF3"/>
    <w:rsid w:val="00E802E1"/>
    <w:rsid w:val="00E810E2"/>
    <w:rsid w:val="00E82C0C"/>
    <w:rsid w:val="00E83190"/>
    <w:rsid w:val="00E83345"/>
    <w:rsid w:val="00E84B2E"/>
    <w:rsid w:val="00E86401"/>
    <w:rsid w:val="00E86E72"/>
    <w:rsid w:val="00E87935"/>
    <w:rsid w:val="00E91CA4"/>
    <w:rsid w:val="00E92931"/>
    <w:rsid w:val="00E94748"/>
    <w:rsid w:val="00E96055"/>
    <w:rsid w:val="00E960B0"/>
    <w:rsid w:val="00E9741B"/>
    <w:rsid w:val="00E976A8"/>
    <w:rsid w:val="00EA03CC"/>
    <w:rsid w:val="00EA3FF6"/>
    <w:rsid w:val="00EA4D42"/>
    <w:rsid w:val="00EA5EC4"/>
    <w:rsid w:val="00EA5ECD"/>
    <w:rsid w:val="00EA69FC"/>
    <w:rsid w:val="00EA7071"/>
    <w:rsid w:val="00EB0F26"/>
    <w:rsid w:val="00EB1338"/>
    <w:rsid w:val="00EB1A4C"/>
    <w:rsid w:val="00EB1A94"/>
    <w:rsid w:val="00EB24E1"/>
    <w:rsid w:val="00EB372C"/>
    <w:rsid w:val="00EB42B7"/>
    <w:rsid w:val="00EB5EDF"/>
    <w:rsid w:val="00EB60A7"/>
    <w:rsid w:val="00EB7331"/>
    <w:rsid w:val="00EB79B5"/>
    <w:rsid w:val="00EB7CC0"/>
    <w:rsid w:val="00EC1D47"/>
    <w:rsid w:val="00EC3C53"/>
    <w:rsid w:val="00EC5842"/>
    <w:rsid w:val="00EC7E34"/>
    <w:rsid w:val="00ED22CA"/>
    <w:rsid w:val="00ED780A"/>
    <w:rsid w:val="00EE1AC8"/>
    <w:rsid w:val="00EE1C34"/>
    <w:rsid w:val="00EE414B"/>
    <w:rsid w:val="00EE5C13"/>
    <w:rsid w:val="00EF056F"/>
    <w:rsid w:val="00EF25F2"/>
    <w:rsid w:val="00EF32D0"/>
    <w:rsid w:val="00EF4BF3"/>
    <w:rsid w:val="00EF519E"/>
    <w:rsid w:val="00EF5F3E"/>
    <w:rsid w:val="00EF68C3"/>
    <w:rsid w:val="00F02F46"/>
    <w:rsid w:val="00F03E5F"/>
    <w:rsid w:val="00F054DD"/>
    <w:rsid w:val="00F05F12"/>
    <w:rsid w:val="00F07BA8"/>
    <w:rsid w:val="00F100A8"/>
    <w:rsid w:val="00F1059E"/>
    <w:rsid w:val="00F116A4"/>
    <w:rsid w:val="00F11CD3"/>
    <w:rsid w:val="00F136C2"/>
    <w:rsid w:val="00F15A44"/>
    <w:rsid w:val="00F170D4"/>
    <w:rsid w:val="00F221C5"/>
    <w:rsid w:val="00F230D3"/>
    <w:rsid w:val="00F23E33"/>
    <w:rsid w:val="00F246FE"/>
    <w:rsid w:val="00F266F6"/>
    <w:rsid w:val="00F268AF"/>
    <w:rsid w:val="00F27C42"/>
    <w:rsid w:val="00F326C1"/>
    <w:rsid w:val="00F34258"/>
    <w:rsid w:val="00F34E30"/>
    <w:rsid w:val="00F3560F"/>
    <w:rsid w:val="00F35B1E"/>
    <w:rsid w:val="00F36D73"/>
    <w:rsid w:val="00F402A4"/>
    <w:rsid w:val="00F43C80"/>
    <w:rsid w:val="00F44183"/>
    <w:rsid w:val="00F456C0"/>
    <w:rsid w:val="00F50571"/>
    <w:rsid w:val="00F5241D"/>
    <w:rsid w:val="00F53B96"/>
    <w:rsid w:val="00F542F2"/>
    <w:rsid w:val="00F5781A"/>
    <w:rsid w:val="00F61C4E"/>
    <w:rsid w:val="00F63BD4"/>
    <w:rsid w:val="00F63E3A"/>
    <w:rsid w:val="00F64ECE"/>
    <w:rsid w:val="00F653F1"/>
    <w:rsid w:val="00F66D30"/>
    <w:rsid w:val="00F670AC"/>
    <w:rsid w:val="00F72E5D"/>
    <w:rsid w:val="00F73F2F"/>
    <w:rsid w:val="00F74418"/>
    <w:rsid w:val="00F76318"/>
    <w:rsid w:val="00F76F20"/>
    <w:rsid w:val="00F77CEC"/>
    <w:rsid w:val="00F8193D"/>
    <w:rsid w:val="00F83020"/>
    <w:rsid w:val="00F85875"/>
    <w:rsid w:val="00F87546"/>
    <w:rsid w:val="00F90E67"/>
    <w:rsid w:val="00F9232E"/>
    <w:rsid w:val="00F9518C"/>
    <w:rsid w:val="00FA0350"/>
    <w:rsid w:val="00FA073D"/>
    <w:rsid w:val="00FA0936"/>
    <w:rsid w:val="00FA0C6B"/>
    <w:rsid w:val="00FA1ADC"/>
    <w:rsid w:val="00FA1F5C"/>
    <w:rsid w:val="00FA3269"/>
    <w:rsid w:val="00FA5720"/>
    <w:rsid w:val="00FA7025"/>
    <w:rsid w:val="00FA775A"/>
    <w:rsid w:val="00FA7EB3"/>
    <w:rsid w:val="00FB045A"/>
    <w:rsid w:val="00FB0814"/>
    <w:rsid w:val="00FB2BF0"/>
    <w:rsid w:val="00FB2D93"/>
    <w:rsid w:val="00FB40D7"/>
    <w:rsid w:val="00FB48A4"/>
    <w:rsid w:val="00FB6048"/>
    <w:rsid w:val="00FC0D1D"/>
    <w:rsid w:val="00FC1E89"/>
    <w:rsid w:val="00FC45F8"/>
    <w:rsid w:val="00FC530F"/>
    <w:rsid w:val="00FC5682"/>
    <w:rsid w:val="00FC57B1"/>
    <w:rsid w:val="00FC6C0C"/>
    <w:rsid w:val="00FD01EE"/>
    <w:rsid w:val="00FD2E0C"/>
    <w:rsid w:val="00FD3BED"/>
    <w:rsid w:val="00FE03CE"/>
    <w:rsid w:val="00FE3A99"/>
    <w:rsid w:val="00FE42A1"/>
    <w:rsid w:val="00FE4608"/>
    <w:rsid w:val="00FE5132"/>
    <w:rsid w:val="00FE5923"/>
    <w:rsid w:val="00FF11EA"/>
    <w:rsid w:val="00FF18D9"/>
    <w:rsid w:val="00FF3144"/>
    <w:rsid w:val="00FF39B6"/>
    <w:rsid w:val="00FF5FF2"/>
    <w:rsid w:val="00FF635E"/>
    <w:rsid w:val="00FF6A62"/>
    <w:rsid w:val="00FF7A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CA0B6B"/>
    <w:pPr>
      <w:keepNext/>
      <w:numPr>
        <w:numId w:val="1"/>
      </w:numPr>
      <w:tabs>
        <w:tab w:val="left" w:pos="360"/>
      </w:tabs>
      <w:suppressAutoHyphens/>
      <w:spacing w:after="0" w:line="240" w:lineRule="auto"/>
      <w:ind w:left="360" w:hanging="425"/>
      <w:jc w:val="center"/>
      <w:outlineLvl w:val="0"/>
    </w:pPr>
    <w:rPr>
      <w:rFonts w:ascii="Times New Roman" w:eastAsia="Times New Roman" w:hAnsi="Times New Roman" w:cs="Times New Roman"/>
      <w:b/>
      <w:sz w:val="26"/>
      <w:szCs w:val="24"/>
      <w:lang w:eastAsia="zh-CN"/>
    </w:rPr>
  </w:style>
  <w:style w:type="paragraph" w:styleId="Nagwek2">
    <w:name w:val="heading 2"/>
    <w:basedOn w:val="Normalny"/>
    <w:next w:val="Normalny"/>
    <w:link w:val="Nagwek2Znak"/>
    <w:qFormat/>
    <w:rsid w:val="00CA0B6B"/>
    <w:pPr>
      <w:keepNext/>
      <w:numPr>
        <w:ilvl w:val="1"/>
        <w:numId w:val="1"/>
      </w:numPr>
      <w:suppressAutoHyphens/>
      <w:spacing w:before="240" w:after="60" w:line="240" w:lineRule="auto"/>
      <w:jc w:val="both"/>
      <w:outlineLvl w:val="1"/>
    </w:pPr>
    <w:rPr>
      <w:rFonts w:ascii="Cambria" w:eastAsia="Times New Roman" w:hAnsi="Cambria" w:cs="Times New Roman"/>
      <w:b/>
      <w:bCs/>
      <w:i/>
      <w:iCs/>
      <w:sz w:val="28"/>
      <w:szCs w:val="28"/>
      <w:lang w:eastAsia="zh-CN"/>
    </w:rPr>
  </w:style>
  <w:style w:type="paragraph" w:styleId="Nagwek3">
    <w:name w:val="heading 3"/>
    <w:basedOn w:val="Normalny"/>
    <w:next w:val="Normalny"/>
    <w:link w:val="Nagwek3Znak"/>
    <w:qFormat/>
    <w:rsid w:val="00CA0B6B"/>
    <w:pPr>
      <w:keepNext/>
      <w:numPr>
        <w:ilvl w:val="2"/>
        <w:numId w:val="1"/>
      </w:numPr>
      <w:suppressAutoHyphens/>
      <w:spacing w:before="240" w:after="60" w:line="240" w:lineRule="auto"/>
      <w:jc w:val="both"/>
      <w:outlineLvl w:val="2"/>
    </w:pPr>
    <w:rPr>
      <w:rFonts w:ascii="Arial" w:eastAsia="Times New Roman" w:hAnsi="Arial" w:cs="Arial"/>
      <w:b/>
      <w:bCs/>
      <w:sz w:val="26"/>
      <w:szCs w:val="26"/>
      <w:lang w:eastAsia="zh-CN"/>
    </w:rPr>
  </w:style>
  <w:style w:type="paragraph" w:styleId="Nagwek4">
    <w:name w:val="heading 4"/>
    <w:basedOn w:val="Normalny"/>
    <w:next w:val="Normalny"/>
    <w:link w:val="Nagwek4Znak"/>
    <w:qFormat/>
    <w:rsid w:val="00CA0B6B"/>
    <w:pPr>
      <w:keepNext/>
      <w:numPr>
        <w:ilvl w:val="3"/>
        <w:numId w:val="1"/>
      </w:numPr>
      <w:suppressAutoHyphens/>
      <w:spacing w:before="240" w:after="60" w:line="240" w:lineRule="auto"/>
      <w:jc w:val="both"/>
      <w:outlineLvl w:val="3"/>
    </w:pPr>
    <w:rPr>
      <w:rFonts w:ascii="Times New Roman" w:eastAsia="Times New Roman" w:hAnsi="Times New Roman" w:cs="Times New Roman"/>
      <w:b/>
      <w:bCs/>
      <w:sz w:val="28"/>
      <w:szCs w:val="28"/>
      <w:lang w:eastAsia="zh-CN"/>
    </w:rPr>
  </w:style>
  <w:style w:type="paragraph" w:styleId="Nagwek6">
    <w:name w:val="heading 6"/>
    <w:basedOn w:val="Normalny"/>
    <w:next w:val="Normalny"/>
    <w:link w:val="Nagwek6Znak"/>
    <w:qFormat/>
    <w:rsid w:val="00CA0B6B"/>
    <w:pPr>
      <w:numPr>
        <w:ilvl w:val="5"/>
        <w:numId w:val="1"/>
      </w:numPr>
      <w:suppressAutoHyphens/>
      <w:spacing w:before="240" w:after="60" w:line="240" w:lineRule="auto"/>
      <w:ind w:left="0" w:firstLine="0"/>
      <w:outlineLvl w:val="5"/>
    </w:pPr>
    <w:rPr>
      <w:rFonts w:ascii="Times New Roman" w:eastAsia="Times New Roman" w:hAnsi="Times New Roman" w:cs="Times New Roman"/>
      <w:b/>
      <w:bCs/>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0B6B"/>
    <w:rPr>
      <w:rFonts w:ascii="Times New Roman" w:eastAsia="Times New Roman" w:hAnsi="Times New Roman" w:cs="Times New Roman"/>
      <w:b/>
      <w:sz w:val="26"/>
      <w:szCs w:val="24"/>
      <w:lang w:eastAsia="zh-CN"/>
    </w:rPr>
  </w:style>
  <w:style w:type="character" w:customStyle="1" w:styleId="Nagwek2Znak">
    <w:name w:val="Nagłówek 2 Znak"/>
    <w:basedOn w:val="Domylnaczcionkaakapitu"/>
    <w:link w:val="Nagwek2"/>
    <w:rsid w:val="00CA0B6B"/>
    <w:rPr>
      <w:rFonts w:ascii="Cambria" w:eastAsia="Times New Roman" w:hAnsi="Cambria" w:cs="Times New Roman"/>
      <w:b/>
      <w:bCs/>
      <w:i/>
      <w:iCs/>
      <w:sz w:val="28"/>
      <w:szCs w:val="28"/>
      <w:lang w:eastAsia="zh-CN"/>
    </w:rPr>
  </w:style>
  <w:style w:type="character" w:customStyle="1" w:styleId="Nagwek3Znak">
    <w:name w:val="Nagłówek 3 Znak"/>
    <w:basedOn w:val="Domylnaczcionkaakapitu"/>
    <w:link w:val="Nagwek3"/>
    <w:rsid w:val="00CA0B6B"/>
    <w:rPr>
      <w:rFonts w:ascii="Arial" w:eastAsia="Times New Roman" w:hAnsi="Arial" w:cs="Arial"/>
      <w:b/>
      <w:bCs/>
      <w:sz w:val="26"/>
      <w:szCs w:val="26"/>
      <w:lang w:eastAsia="zh-CN"/>
    </w:rPr>
  </w:style>
  <w:style w:type="character" w:customStyle="1" w:styleId="Nagwek4Znak">
    <w:name w:val="Nagłówek 4 Znak"/>
    <w:basedOn w:val="Domylnaczcionkaakapitu"/>
    <w:link w:val="Nagwek4"/>
    <w:rsid w:val="00CA0B6B"/>
    <w:rPr>
      <w:rFonts w:ascii="Times New Roman" w:eastAsia="Times New Roman" w:hAnsi="Times New Roman" w:cs="Times New Roman"/>
      <w:b/>
      <w:bCs/>
      <w:sz w:val="28"/>
      <w:szCs w:val="28"/>
      <w:lang w:eastAsia="zh-CN"/>
    </w:rPr>
  </w:style>
  <w:style w:type="character" w:customStyle="1" w:styleId="Nagwek6Znak">
    <w:name w:val="Nagłówek 6 Znak"/>
    <w:basedOn w:val="Domylnaczcionkaakapitu"/>
    <w:link w:val="Nagwek6"/>
    <w:rsid w:val="00CA0B6B"/>
    <w:rPr>
      <w:rFonts w:ascii="Times New Roman" w:eastAsia="Times New Roman" w:hAnsi="Times New Roman" w:cs="Times New Roman"/>
      <w:b/>
      <w:bCs/>
      <w:lang w:eastAsia="zh-CN"/>
    </w:rPr>
  </w:style>
  <w:style w:type="numbering" w:customStyle="1" w:styleId="Bezlisty1">
    <w:name w:val="Bez listy1"/>
    <w:next w:val="Bezlisty"/>
    <w:uiPriority w:val="99"/>
    <w:semiHidden/>
    <w:unhideWhenUsed/>
    <w:rsid w:val="00CA0B6B"/>
  </w:style>
  <w:style w:type="character" w:customStyle="1" w:styleId="WW8Num2z1">
    <w:name w:val="WW8Num2z1"/>
    <w:rsid w:val="00CA0B6B"/>
    <w:rPr>
      <w:b w:val="0"/>
      <w:i w:val="0"/>
      <w:color w:val="auto"/>
      <w:sz w:val="20"/>
    </w:rPr>
  </w:style>
  <w:style w:type="character" w:customStyle="1" w:styleId="WW8Num3z0">
    <w:name w:val="WW8Num3z0"/>
    <w:rsid w:val="00CA0B6B"/>
    <w:rPr>
      <w:b w:val="0"/>
      <w:color w:val="auto"/>
    </w:rPr>
  </w:style>
  <w:style w:type="character" w:customStyle="1" w:styleId="WW8Num4z0">
    <w:name w:val="WW8Num4z0"/>
    <w:rsid w:val="00CA0B6B"/>
    <w:rPr>
      <w:sz w:val="20"/>
    </w:rPr>
  </w:style>
  <w:style w:type="character" w:customStyle="1" w:styleId="WW8Num11z0">
    <w:name w:val="WW8Num11z0"/>
    <w:rsid w:val="00CA0B6B"/>
    <w:rPr>
      <w:b w:val="0"/>
    </w:rPr>
  </w:style>
  <w:style w:type="character" w:customStyle="1" w:styleId="WW8Num12z0">
    <w:name w:val="WW8Num12z0"/>
    <w:rsid w:val="00CA0B6B"/>
    <w:rPr>
      <w:color w:val="auto"/>
    </w:rPr>
  </w:style>
  <w:style w:type="character" w:customStyle="1" w:styleId="WW8Num14z0">
    <w:name w:val="WW8Num14z0"/>
    <w:rsid w:val="00CA0B6B"/>
    <w:rPr>
      <w:b/>
    </w:rPr>
  </w:style>
  <w:style w:type="character" w:customStyle="1" w:styleId="WW8Num15z0">
    <w:name w:val="WW8Num15z0"/>
    <w:rsid w:val="00CA0B6B"/>
    <w:rPr>
      <w:color w:val="auto"/>
      <w:sz w:val="20"/>
    </w:rPr>
  </w:style>
  <w:style w:type="character" w:customStyle="1" w:styleId="WW8Num15z1">
    <w:name w:val="WW8Num15z1"/>
    <w:rsid w:val="00CA0B6B"/>
    <w:rPr>
      <w:rFonts w:ascii="Book Antiqua" w:eastAsia="Times New Roman" w:hAnsi="Book Antiqua" w:cs="Times New Roman"/>
      <w:b w:val="0"/>
    </w:rPr>
  </w:style>
  <w:style w:type="character" w:customStyle="1" w:styleId="WW8Num16z0">
    <w:name w:val="WW8Num16z0"/>
    <w:rsid w:val="00CA0B6B"/>
    <w:rPr>
      <w:color w:val="auto"/>
      <w:sz w:val="20"/>
    </w:rPr>
  </w:style>
  <w:style w:type="character" w:customStyle="1" w:styleId="WW8Num16z4">
    <w:name w:val="WW8Num16z4"/>
    <w:rsid w:val="00CA0B6B"/>
    <w:rPr>
      <w:rFonts w:ascii="Times New Roman" w:eastAsia="Times New Roman" w:hAnsi="Times New Roman" w:cs="Times New Roman"/>
    </w:rPr>
  </w:style>
  <w:style w:type="character" w:customStyle="1" w:styleId="WW8Num19z0">
    <w:name w:val="WW8Num19z0"/>
    <w:rsid w:val="00CA0B6B"/>
    <w:rPr>
      <w:b w:val="0"/>
      <w:color w:val="auto"/>
    </w:rPr>
  </w:style>
  <w:style w:type="character" w:customStyle="1" w:styleId="WW8Num20z0">
    <w:name w:val="WW8Num20z0"/>
    <w:rsid w:val="00CA0B6B"/>
    <w:rPr>
      <w:b w:val="0"/>
      <w:color w:val="auto"/>
    </w:rPr>
  </w:style>
  <w:style w:type="character" w:customStyle="1" w:styleId="WW8Num21z1">
    <w:name w:val="WW8Num21z1"/>
    <w:rsid w:val="00CA0B6B"/>
    <w:rPr>
      <w:rFonts w:ascii="Book Antiqua" w:eastAsia="Times New Roman" w:hAnsi="Book Antiqua" w:cs="Times New Roman"/>
    </w:rPr>
  </w:style>
  <w:style w:type="character" w:customStyle="1" w:styleId="WW8Num21z3">
    <w:name w:val="WW8Num21z3"/>
    <w:rsid w:val="00CA0B6B"/>
    <w:rPr>
      <w:rFonts w:ascii="Cambria" w:eastAsia="Times New Roman" w:hAnsi="Cambria" w:cs="Courier New"/>
    </w:rPr>
  </w:style>
  <w:style w:type="character" w:customStyle="1" w:styleId="WW8Num21z4">
    <w:name w:val="WW8Num21z4"/>
    <w:rsid w:val="00CA0B6B"/>
    <w:rPr>
      <w:rFonts w:cs="Tahoma"/>
      <w:color w:val="auto"/>
      <w:sz w:val="20"/>
      <w:szCs w:val="20"/>
    </w:rPr>
  </w:style>
  <w:style w:type="character" w:customStyle="1" w:styleId="WW8Num23z0">
    <w:name w:val="WW8Num23z0"/>
    <w:rsid w:val="00CA0B6B"/>
    <w:rPr>
      <w:color w:val="auto"/>
      <w:w w:val="100"/>
    </w:rPr>
  </w:style>
  <w:style w:type="character" w:customStyle="1" w:styleId="WW8Num24z0">
    <w:name w:val="WW8Num24z0"/>
    <w:rsid w:val="00CA0B6B"/>
    <w:rPr>
      <w:color w:val="auto"/>
      <w:w w:val="100"/>
    </w:rPr>
  </w:style>
  <w:style w:type="character" w:customStyle="1" w:styleId="WW8Num31z1">
    <w:name w:val="WW8Num31z1"/>
    <w:rsid w:val="00CA0B6B"/>
    <w:rPr>
      <w:rFonts w:ascii="Courier New" w:hAnsi="Courier New" w:cs="Courier New"/>
    </w:rPr>
  </w:style>
  <w:style w:type="character" w:customStyle="1" w:styleId="WW8Num33z0">
    <w:name w:val="WW8Num33z0"/>
    <w:rsid w:val="00CA0B6B"/>
    <w:rPr>
      <w:color w:val="auto"/>
    </w:rPr>
  </w:style>
  <w:style w:type="character" w:customStyle="1" w:styleId="WW8Num33z1">
    <w:name w:val="WW8Num33z1"/>
    <w:rsid w:val="00CA0B6B"/>
    <w:rPr>
      <w:rFonts w:cs="Tahoma"/>
      <w:color w:val="auto"/>
      <w:sz w:val="20"/>
      <w:szCs w:val="20"/>
    </w:rPr>
  </w:style>
  <w:style w:type="character" w:customStyle="1" w:styleId="WW8Num34z0">
    <w:name w:val="WW8Num34z0"/>
    <w:rsid w:val="00CA0B6B"/>
    <w:rPr>
      <w:color w:val="auto"/>
    </w:rPr>
  </w:style>
  <w:style w:type="character" w:customStyle="1" w:styleId="WW8Num36z0">
    <w:name w:val="WW8Num36z0"/>
    <w:rsid w:val="00CA0B6B"/>
    <w:rPr>
      <w:color w:val="auto"/>
    </w:rPr>
  </w:style>
  <w:style w:type="character" w:customStyle="1" w:styleId="WW8Num37z0">
    <w:name w:val="WW8Num37z0"/>
    <w:rsid w:val="00CA0B6B"/>
    <w:rPr>
      <w:rFonts w:cs="Tahoma"/>
      <w:color w:val="auto"/>
      <w:sz w:val="18"/>
      <w:szCs w:val="18"/>
    </w:rPr>
  </w:style>
  <w:style w:type="character" w:customStyle="1" w:styleId="WW8Num39z0">
    <w:name w:val="WW8Num39z0"/>
    <w:rsid w:val="00CA0B6B"/>
    <w:rPr>
      <w:rFonts w:ascii="Cambria" w:hAnsi="Cambria" w:cs="Cambria"/>
      <w:sz w:val="20"/>
    </w:rPr>
  </w:style>
  <w:style w:type="character" w:customStyle="1" w:styleId="WW8Num41z0">
    <w:name w:val="WW8Num41z0"/>
    <w:rsid w:val="00CA0B6B"/>
    <w:rPr>
      <w:b w:val="0"/>
    </w:rPr>
  </w:style>
  <w:style w:type="character" w:customStyle="1" w:styleId="WW8Num41z1">
    <w:name w:val="WW8Num41z1"/>
    <w:rsid w:val="00CA0B6B"/>
    <w:rPr>
      <w:sz w:val="20"/>
    </w:rPr>
  </w:style>
  <w:style w:type="character" w:customStyle="1" w:styleId="WW8Num44z0">
    <w:name w:val="WW8Num44z0"/>
    <w:rsid w:val="00CA0B6B"/>
    <w:rPr>
      <w:b/>
      <w:i w:val="0"/>
    </w:rPr>
  </w:style>
  <w:style w:type="character" w:customStyle="1" w:styleId="WW8Num45z0">
    <w:name w:val="WW8Num45z0"/>
    <w:rsid w:val="00CA0B6B"/>
    <w:rPr>
      <w:b w:val="0"/>
    </w:rPr>
  </w:style>
  <w:style w:type="character" w:customStyle="1" w:styleId="WW8Num48z1">
    <w:name w:val="WW8Num48z1"/>
    <w:rsid w:val="00CA0B6B"/>
    <w:rPr>
      <w:rFonts w:ascii="Book Antiqua" w:eastAsia="Times New Roman" w:hAnsi="Book Antiqua" w:cs="Times New Roman"/>
    </w:rPr>
  </w:style>
  <w:style w:type="character" w:customStyle="1" w:styleId="WW8Num49z0">
    <w:name w:val="WW8Num49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0z0">
    <w:name w:val="WW8Num50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2z0">
    <w:name w:val="WW8Num52z0"/>
    <w:rsid w:val="00CA0B6B"/>
    <w:rPr>
      <w:rFonts w:ascii="Book Antiqua" w:eastAsia="@SimSun-ExtB" w:hAnsi="Book Antiqua" w:cs="@SimSun-ExtB"/>
      <w:b w:val="0"/>
    </w:rPr>
  </w:style>
  <w:style w:type="character" w:customStyle="1" w:styleId="WW8Num53z0">
    <w:name w:val="WW8Num53z0"/>
    <w:rsid w:val="00CA0B6B"/>
    <w:rPr>
      <w:rFonts w:ascii="Cambria" w:hAnsi="Cambria" w:cs="Cambria"/>
      <w:sz w:val="20"/>
    </w:rPr>
  </w:style>
  <w:style w:type="character" w:customStyle="1" w:styleId="WW8Num59z0">
    <w:name w:val="WW8Num59z0"/>
    <w:rsid w:val="00CA0B6B"/>
    <w:rPr>
      <w:sz w:val="20"/>
    </w:rPr>
  </w:style>
  <w:style w:type="character" w:customStyle="1" w:styleId="WW8Num61z0">
    <w:name w:val="WW8Num61z0"/>
    <w:rsid w:val="00CA0B6B"/>
    <w:rPr>
      <w:b w:val="0"/>
    </w:rPr>
  </w:style>
  <w:style w:type="character" w:customStyle="1" w:styleId="Absatz-Standardschriftart">
    <w:name w:val="Absatz-Standardschriftart"/>
    <w:rsid w:val="00CA0B6B"/>
  </w:style>
  <w:style w:type="character" w:customStyle="1" w:styleId="WW-Absatz-Standardschriftart">
    <w:name w:val="WW-Absatz-Standardschriftart"/>
    <w:rsid w:val="00CA0B6B"/>
  </w:style>
  <w:style w:type="character" w:customStyle="1" w:styleId="WW-Absatz-Standardschriftart1">
    <w:name w:val="WW-Absatz-Standardschriftart1"/>
    <w:rsid w:val="00CA0B6B"/>
  </w:style>
  <w:style w:type="character" w:customStyle="1" w:styleId="WW-Absatz-Standardschriftart11">
    <w:name w:val="WW-Absatz-Standardschriftart11"/>
    <w:rsid w:val="00CA0B6B"/>
  </w:style>
  <w:style w:type="character" w:customStyle="1" w:styleId="WW-Absatz-Standardschriftart111">
    <w:name w:val="WW-Absatz-Standardschriftart111"/>
    <w:rsid w:val="00CA0B6B"/>
  </w:style>
  <w:style w:type="character" w:customStyle="1" w:styleId="WW-Absatz-Standardschriftart1111">
    <w:name w:val="WW-Absatz-Standardschriftart1111"/>
    <w:rsid w:val="00CA0B6B"/>
  </w:style>
  <w:style w:type="character" w:customStyle="1" w:styleId="WW-Absatz-Standardschriftart11111">
    <w:name w:val="WW-Absatz-Standardschriftart11111"/>
    <w:rsid w:val="00CA0B6B"/>
  </w:style>
  <w:style w:type="character" w:customStyle="1" w:styleId="WW-Absatz-Standardschriftart111111">
    <w:name w:val="WW-Absatz-Standardschriftart111111"/>
    <w:rsid w:val="00CA0B6B"/>
  </w:style>
  <w:style w:type="character" w:customStyle="1" w:styleId="WW-Absatz-Standardschriftart1111111">
    <w:name w:val="WW-Absatz-Standardschriftart1111111"/>
    <w:rsid w:val="00CA0B6B"/>
  </w:style>
  <w:style w:type="character" w:customStyle="1" w:styleId="WW-Absatz-Standardschriftart11111111">
    <w:name w:val="WW-Absatz-Standardschriftart11111111"/>
    <w:rsid w:val="00CA0B6B"/>
  </w:style>
  <w:style w:type="character" w:customStyle="1" w:styleId="WW-Absatz-Standardschriftart111111111">
    <w:name w:val="WW-Absatz-Standardschriftart111111111"/>
    <w:rsid w:val="00CA0B6B"/>
  </w:style>
  <w:style w:type="character" w:customStyle="1" w:styleId="WW-Absatz-Standardschriftart1111111111">
    <w:name w:val="WW-Absatz-Standardschriftart1111111111"/>
    <w:rsid w:val="00CA0B6B"/>
  </w:style>
  <w:style w:type="character" w:customStyle="1" w:styleId="WW-Absatz-Standardschriftart11111111111">
    <w:name w:val="WW-Absatz-Standardschriftart11111111111"/>
    <w:rsid w:val="00CA0B6B"/>
  </w:style>
  <w:style w:type="character" w:customStyle="1" w:styleId="WW-Absatz-Standardschriftart111111111111">
    <w:name w:val="WW-Absatz-Standardschriftart111111111111"/>
    <w:rsid w:val="00CA0B6B"/>
  </w:style>
  <w:style w:type="character" w:customStyle="1" w:styleId="WW-Absatz-Standardschriftart1111111111111">
    <w:name w:val="WW-Absatz-Standardschriftart1111111111111"/>
    <w:rsid w:val="00CA0B6B"/>
  </w:style>
  <w:style w:type="character" w:customStyle="1" w:styleId="WW-Absatz-Standardschriftart11111111111111">
    <w:name w:val="WW-Absatz-Standardschriftart11111111111111"/>
    <w:rsid w:val="00CA0B6B"/>
  </w:style>
  <w:style w:type="character" w:customStyle="1" w:styleId="WW-Absatz-Standardschriftart111111111111111">
    <w:name w:val="WW-Absatz-Standardschriftart111111111111111"/>
    <w:rsid w:val="00CA0B6B"/>
  </w:style>
  <w:style w:type="character" w:customStyle="1" w:styleId="WW-Absatz-Standardschriftart1111111111111111">
    <w:name w:val="WW-Absatz-Standardschriftart1111111111111111"/>
    <w:rsid w:val="00CA0B6B"/>
  </w:style>
  <w:style w:type="character" w:customStyle="1" w:styleId="WW-Absatz-Standardschriftart11111111111111111">
    <w:name w:val="WW-Absatz-Standardschriftart11111111111111111"/>
    <w:rsid w:val="00CA0B6B"/>
  </w:style>
  <w:style w:type="character" w:customStyle="1" w:styleId="WW-Absatz-Standardschriftart111111111111111111">
    <w:name w:val="WW-Absatz-Standardschriftart111111111111111111"/>
    <w:rsid w:val="00CA0B6B"/>
  </w:style>
  <w:style w:type="character" w:customStyle="1" w:styleId="WW8Num13z0">
    <w:name w:val="WW8Num13z0"/>
    <w:rsid w:val="00CA0B6B"/>
    <w:rPr>
      <w:color w:val="auto"/>
    </w:rPr>
  </w:style>
  <w:style w:type="character" w:customStyle="1" w:styleId="WW8Num16z1">
    <w:name w:val="WW8Num16z1"/>
    <w:rsid w:val="00CA0B6B"/>
    <w:rPr>
      <w:rFonts w:ascii="Book Antiqua" w:eastAsia="Times New Roman" w:hAnsi="Book Antiqua" w:cs="Times New Roman"/>
      <w:b w:val="0"/>
    </w:rPr>
  </w:style>
  <w:style w:type="character" w:customStyle="1" w:styleId="WW8Num17z0">
    <w:name w:val="WW8Num17z0"/>
    <w:rsid w:val="00CA0B6B"/>
    <w:rPr>
      <w:b w:val="0"/>
    </w:rPr>
  </w:style>
  <w:style w:type="character" w:customStyle="1" w:styleId="WW8Num17z4">
    <w:name w:val="WW8Num17z4"/>
    <w:rsid w:val="00CA0B6B"/>
    <w:rPr>
      <w:rFonts w:ascii="Times New Roman" w:eastAsia="Times New Roman" w:hAnsi="Times New Roman" w:cs="Times New Roman"/>
    </w:rPr>
  </w:style>
  <w:style w:type="character" w:customStyle="1" w:styleId="WW8Num21z0">
    <w:name w:val="WW8Num21z0"/>
    <w:rsid w:val="00CA0B6B"/>
    <w:rPr>
      <w:rFonts w:ascii="Book Antiqua" w:eastAsia="@SimSun-ExtB" w:hAnsi="Book Antiqua" w:cs="@SimSun-ExtB"/>
      <w:b w:val="0"/>
    </w:rPr>
  </w:style>
  <w:style w:type="character" w:customStyle="1" w:styleId="WW8Num22z1">
    <w:name w:val="WW8Num22z1"/>
    <w:rsid w:val="00CA0B6B"/>
    <w:rPr>
      <w:rFonts w:ascii="Book Antiqua" w:eastAsia="Times New Roman" w:hAnsi="Book Antiqua" w:cs="Times New Roman"/>
    </w:rPr>
  </w:style>
  <w:style w:type="character" w:customStyle="1" w:styleId="WW8Num22z3">
    <w:name w:val="WW8Num22z3"/>
    <w:rsid w:val="00CA0B6B"/>
    <w:rPr>
      <w:rFonts w:ascii="Cambria" w:eastAsia="Times New Roman" w:hAnsi="Cambria" w:cs="Courier New"/>
    </w:rPr>
  </w:style>
  <w:style w:type="character" w:customStyle="1" w:styleId="WW8Num22z4">
    <w:name w:val="WW8Num22z4"/>
    <w:rsid w:val="00CA0B6B"/>
    <w:rPr>
      <w:rFonts w:cs="Tahoma"/>
      <w:color w:val="auto"/>
      <w:sz w:val="20"/>
      <w:szCs w:val="20"/>
    </w:rPr>
  </w:style>
  <w:style w:type="character" w:customStyle="1" w:styleId="WW8Num25z0">
    <w:name w:val="WW8Num25z0"/>
    <w:rsid w:val="00CA0B6B"/>
    <w:rPr>
      <w:color w:val="auto"/>
      <w:w w:val="100"/>
    </w:rPr>
  </w:style>
  <w:style w:type="character" w:customStyle="1" w:styleId="WW8Num32z1">
    <w:name w:val="WW8Num32z1"/>
    <w:rsid w:val="00CA0B6B"/>
    <w:rPr>
      <w:rFonts w:cs="Tahoma"/>
      <w:color w:val="auto"/>
      <w:sz w:val="20"/>
      <w:szCs w:val="20"/>
    </w:rPr>
  </w:style>
  <w:style w:type="character" w:customStyle="1" w:styleId="WW8Num34z1">
    <w:name w:val="WW8Num34z1"/>
    <w:rsid w:val="00CA0B6B"/>
    <w:rPr>
      <w:rFonts w:cs="Tahoma"/>
      <w:color w:val="auto"/>
      <w:sz w:val="20"/>
      <w:szCs w:val="20"/>
    </w:rPr>
  </w:style>
  <w:style w:type="character" w:customStyle="1" w:styleId="WW8Num35z0">
    <w:name w:val="WW8Num35z0"/>
    <w:rsid w:val="00CA0B6B"/>
    <w:rPr>
      <w:rFonts w:cs="Tahoma"/>
      <w:color w:val="auto"/>
      <w:sz w:val="18"/>
      <w:szCs w:val="18"/>
    </w:rPr>
  </w:style>
  <w:style w:type="character" w:customStyle="1" w:styleId="WW8Num38z0">
    <w:name w:val="WW8Num38z0"/>
    <w:rsid w:val="00CA0B6B"/>
    <w:rPr>
      <w:b w:val="0"/>
      <w:bCs w:val="0"/>
      <w:sz w:val="20"/>
      <w:szCs w:val="20"/>
    </w:rPr>
  </w:style>
  <w:style w:type="character" w:customStyle="1" w:styleId="WW8Num40z0">
    <w:name w:val="WW8Num40z0"/>
    <w:rsid w:val="00CA0B6B"/>
    <w:rPr>
      <w:b w:val="0"/>
      <w:bCs w:val="0"/>
      <w:sz w:val="20"/>
      <w:szCs w:val="20"/>
    </w:rPr>
  </w:style>
  <w:style w:type="character" w:customStyle="1" w:styleId="WW8Num42z0">
    <w:name w:val="WW8Num42z0"/>
    <w:rsid w:val="00CA0B6B"/>
    <w:rPr>
      <w:b w:val="0"/>
    </w:rPr>
  </w:style>
  <w:style w:type="character" w:customStyle="1" w:styleId="WW8Num42z1">
    <w:name w:val="WW8Num42z1"/>
    <w:rsid w:val="00CA0B6B"/>
    <w:rPr>
      <w:sz w:val="20"/>
    </w:rPr>
  </w:style>
  <w:style w:type="character" w:customStyle="1" w:styleId="WW8Num46z0">
    <w:name w:val="WW8Num46z0"/>
    <w:rsid w:val="00CA0B6B"/>
    <w:rPr>
      <w:color w:val="auto"/>
    </w:rPr>
  </w:style>
  <w:style w:type="character" w:customStyle="1" w:styleId="WW8Num49z1">
    <w:name w:val="WW8Num49z1"/>
    <w:rsid w:val="00CA0B6B"/>
    <w:rPr>
      <w:rFonts w:ascii="Book Antiqua" w:eastAsia="Times New Roman" w:hAnsi="Book Antiqua" w:cs="Times New Roman"/>
    </w:rPr>
  </w:style>
  <w:style w:type="character" w:customStyle="1" w:styleId="WW8Num51z0">
    <w:name w:val="WW8Num51z0"/>
    <w:rsid w:val="00CA0B6B"/>
    <w:rPr>
      <w:color w:val="auto"/>
      <w:w w:val="100"/>
    </w:rPr>
  </w:style>
  <w:style w:type="character" w:customStyle="1" w:styleId="WW8Num54z0">
    <w:name w:val="WW8Num54z0"/>
    <w:rsid w:val="00CA0B6B"/>
    <w:rPr>
      <w:sz w:val="20"/>
    </w:rPr>
  </w:style>
  <w:style w:type="character" w:customStyle="1" w:styleId="WW8Num60z0">
    <w:name w:val="WW8Num60z0"/>
    <w:rsid w:val="00CA0B6B"/>
    <w:rPr>
      <w:sz w:val="20"/>
    </w:rPr>
  </w:style>
  <w:style w:type="character" w:customStyle="1" w:styleId="WW8Num62z0">
    <w:name w:val="WW8Num62z0"/>
    <w:rsid w:val="00CA0B6B"/>
    <w:rPr>
      <w:b w:val="0"/>
    </w:rPr>
  </w:style>
  <w:style w:type="character" w:customStyle="1" w:styleId="WW-Absatz-Standardschriftart1111111111111111111">
    <w:name w:val="WW-Absatz-Standardschriftart1111111111111111111"/>
    <w:rsid w:val="00CA0B6B"/>
  </w:style>
  <w:style w:type="character" w:customStyle="1" w:styleId="WW-Absatz-Standardschriftart11111111111111111111">
    <w:name w:val="WW-Absatz-Standardschriftart11111111111111111111"/>
    <w:rsid w:val="00CA0B6B"/>
  </w:style>
  <w:style w:type="character" w:customStyle="1" w:styleId="WW-Absatz-Standardschriftart111111111111111111111">
    <w:name w:val="WW-Absatz-Standardschriftart111111111111111111111"/>
    <w:rsid w:val="00CA0B6B"/>
  </w:style>
  <w:style w:type="character" w:customStyle="1" w:styleId="WW8Num10z0">
    <w:name w:val="WW8Num10z0"/>
    <w:rsid w:val="00CA0B6B"/>
    <w:rPr>
      <w:rFonts w:ascii="Cambria" w:hAnsi="Cambria" w:cs="Cambria"/>
      <w:color w:val="auto"/>
      <w:sz w:val="20"/>
    </w:rPr>
  </w:style>
  <w:style w:type="character" w:customStyle="1" w:styleId="WW8Num17z1">
    <w:name w:val="WW8Num17z1"/>
    <w:rsid w:val="00CA0B6B"/>
    <w:rPr>
      <w:rFonts w:ascii="Book Antiqua" w:eastAsia="Times New Roman" w:hAnsi="Book Antiqua" w:cs="Times New Roman"/>
      <w:b w:val="0"/>
    </w:rPr>
  </w:style>
  <w:style w:type="character" w:customStyle="1" w:styleId="WW8Num18z0">
    <w:name w:val="WW8Num18z0"/>
    <w:rsid w:val="00CA0B6B"/>
    <w:rPr>
      <w:b w:val="0"/>
    </w:rPr>
  </w:style>
  <w:style w:type="character" w:customStyle="1" w:styleId="WW8Num18z4">
    <w:name w:val="WW8Num18z4"/>
    <w:rsid w:val="00CA0B6B"/>
    <w:rPr>
      <w:rFonts w:ascii="Times New Roman" w:eastAsia="Times New Roman" w:hAnsi="Times New Roman" w:cs="Times New Roman"/>
    </w:rPr>
  </w:style>
  <w:style w:type="character" w:customStyle="1" w:styleId="WW8Num22z0">
    <w:name w:val="WW8Num22z0"/>
    <w:rsid w:val="00CA0B6B"/>
    <w:rPr>
      <w:color w:val="auto"/>
    </w:rPr>
  </w:style>
  <w:style w:type="character" w:customStyle="1" w:styleId="WW8Num23z1">
    <w:name w:val="WW8Num23z1"/>
    <w:rsid w:val="00CA0B6B"/>
    <w:rPr>
      <w:rFonts w:ascii="Book Antiqua" w:eastAsia="Times New Roman" w:hAnsi="Book Antiqua" w:cs="Times New Roman"/>
    </w:rPr>
  </w:style>
  <w:style w:type="character" w:customStyle="1" w:styleId="WW8Num23z3">
    <w:name w:val="WW8Num23z3"/>
    <w:rsid w:val="00CA0B6B"/>
    <w:rPr>
      <w:rFonts w:ascii="Cambria" w:eastAsia="Times New Roman" w:hAnsi="Cambria" w:cs="Courier New"/>
    </w:rPr>
  </w:style>
  <w:style w:type="character" w:customStyle="1" w:styleId="WW8Num23z4">
    <w:name w:val="WW8Num23z4"/>
    <w:rsid w:val="00CA0B6B"/>
    <w:rPr>
      <w:rFonts w:cs="Tahoma"/>
      <w:color w:val="auto"/>
      <w:sz w:val="20"/>
      <w:szCs w:val="20"/>
    </w:rPr>
  </w:style>
  <w:style w:type="character" w:customStyle="1" w:styleId="WW8Num26z0">
    <w:name w:val="WW8Num26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36z1">
    <w:name w:val="WW8Num36z1"/>
    <w:rsid w:val="00CA0B6B"/>
    <w:rPr>
      <w:rFonts w:ascii="Book Antiqua" w:eastAsia="@SimSun-ExtB" w:hAnsi="Book Antiqua" w:cs="@SimSun-ExtB"/>
      <w:b w:val="0"/>
    </w:rPr>
  </w:style>
  <w:style w:type="character" w:customStyle="1" w:styleId="WW8Num44z1">
    <w:name w:val="WW8Num44z1"/>
    <w:rsid w:val="00CA0B6B"/>
    <w:rPr>
      <w:sz w:val="20"/>
    </w:rPr>
  </w:style>
  <w:style w:type="character" w:customStyle="1" w:styleId="WW8Num47z0">
    <w:name w:val="WW8Num47z0"/>
    <w:rsid w:val="00CA0B6B"/>
    <w:rPr>
      <w:b w:val="0"/>
    </w:rPr>
  </w:style>
  <w:style w:type="character" w:customStyle="1" w:styleId="WW8Num48z0">
    <w:name w:val="WW8Num48z0"/>
    <w:rsid w:val="00CA0B6B"/>
    <w:rPr>
      <w:sz w:val="20"/>
    </w:rPr>
  </w:style>
  <w:style w:type="character" w:customStyle="1" w:styleId="WW8Num54z1">
    <w:name w:val="WW8Num54z1"/>
    <w:rsid w:val="00CA0B6B"/>
    <w:rPr>
      <w:rFonts w:ascii="Book Antiqua" w:eastAsia="Times New Roman" w:hAnsi="Book Antiqua" w:cs="Times New Roman"/>
    </w:rPr>
  </w:style>
  <w:style w:type="character" w:customStyle="1" w:styleId="WW8Num55z0">
    <w:name w:val="WW8Num55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6z0">
    <w:name w:val="WW8Num56z0"/>
    <w:rsid w:val="00CA0B6B"/>
    <w:rPr>
      <w:color w:val="auto"/>
      <w:w w:val="100"/>
    </w:rPr>
  </w:style>
  <w:style w:type="character" w:customStyle="1" w:styleId="WW8Num58z0">
    <w:name w:val="WW8Num58z0"/>
    <w:rsid w:val="00CA0B6B"/>
    <w:rPr>
      <w:b w:val="0"/>
    </w:rPr>
  </w:style>
  <w:style w:type="character" w:customStyle="1" w:styleId="WW8Num67z0">
    <w:name w:val="WW8Num67z0"/>
    <w:rsid w:val="00CA0B6B"/>
    <w:rPr>
      <w:color w:val="auto"/>
    </w:rPr>
  </w:style>
  <w:style w:type="character" w:customStyle="1" w:styleId="WW8Num69z0">
    <w:name w:val="WW8Num69z0"/>
    <w:rsid w:val="00CA0B6B"/>
    <w:rPr>
      <w:b w:val="0"/>
    </w:rPr>
  </w:style>
  <w:style w:type="character" w:customStyle="1" w:styleId="WW-Absatz-Standardschriftart1111111111111111111111">
    <w:name w:val="WW-Absatz-Standardschriftart1111111111111111111111"/>
    <w:rsid w:val="00CA0B6B"/>
  </w:style>
  <w:style w:type="character" w:customStyle="1" w:styleId="WW8Num2z0">
    <w:name w:val="WW8Num2z0"/>
    <w:rsid w:val="00CA0B6B"/>
    <w:rPr>
      <w:b/>
      <w:i w:val="0"/>
      <w:sz w:val="20"/>
    </w:rPr>
  </w:style>
  <w:style w:type="character" w:customStyle="1" w:styleId="WW8Num5z1">
    <w:name w:val="WW8Num5z1"/>
    <w:rsid w:val="00CA0B6B"/>
    <w:rPr>
      <w:b w:val="0"/>
    </w:rPr>
  </w:style>
  <w:style w:type="character" w:customStyle="1" w:styleId="WW8Num9z0">
    <w:name w:val="WW8Num9z0"/>
    <w:rsid w:val="00CA0B6B"/>
    <w:rPr>
      <w:sz w:val="20"/>
      <w:szCs w:val="20"/>
    </w:rPr>
  </w:style>
  <w:style w:type="character" w:customStyle="1" w:styleId="WW8Num28z0">
    <w:name w:val="WW8Num28z0"/>
    <w:rsid w:val="00CA0B6B"/>
    <w:rPr>
      <w:rFonts w:ascii="Cambria" w:hAnsi="Cambria" w:cs="Cambria"/>
      <w:b w:val="0"/>
      <w:sz w:val="20"/>
    </w:rPr>
  </w:style>
  <w:style w:type="character" w:customStyle="1" w:styleId="WW8Num29z1">
    <w:name w:val="WW8Num29z1"/>
    <w:rsid w:val="00CA0B6B"/>
    <w:rPr>
      <w:b w:val="0"/>
    </w:rPr>
  </w:style>
  <w:style w:type="character" w:customStyle="1" w:styleId="WW8Num31z2">
    <w:name w:val="WW8Num31z2"/>
    <w:rsid w:val="00CA0B6B"/>
    <w:rPr>
      <w:rFonts w:ascii="Wingdings" w:hAnsi="Wingdings" w:cs="Wingdings"/>
    </w:rPr>
  </w:style>
  <w:style w:type="character" w:customStyle="1" w:styleId="WW8Num31z3">
    <w:name w:val="WW8Num31z3"/>
    <w:rsid w:val="00CA0B6B"/>
    <w:rPr>
      <w:rFonts w:ascii="Symbol" w:hAnsi="Symbol" w:cs="Symbol"/>
    </w:rPr>
  </w:style>
  <w:style w:type="character" w:customStyle="1" w:styleId="WW8Num40z1">
    <w:name w:val="WW8Num40z1"/>
    <w:rsid w:val="00CA0B6B"/>
    <w:rPr>
      <w:rFonts w:ascii="Symbol" w:eastAsia="Times New Roman" w:hAnsi="Symbol" w:cs="Times New Roman"/>
    </w:rPr>
  </w:style>
  <w:style w:type="character" w:customStyle="1" w:styleId="WW8Num43z0">
    <w:name w:val="WW8Num43z0"/>
    <w:rsid w:val="00CA0B6B"/>
    <w:rPr>
      <w:color w:val="auto"/>
      <w:sz w:val="20"/>
    </w:rPr>
  </w:style>
  <w:style w:type="character" w:customStyle="1" w:styleId="WW8Num45z1">
    <w:name w:val="WW8Num45z1"/>
    <w:rsid w:val="00CA0B6B"/>
    <w:rPr>
      <w:rFonts w:ascii="Book Antiqua" w:eastAsia="Times New Roman" w:hAnsi="Book Antiqua" w:cs="Times New Roman"/>
      <w:b w:val="0"/>
    </w:rPr>
  </w:style>
  <w:style w:type="character" w:customStyle="1" w:styleId="WW8Num46z4">
    <w:name w:val="WW8Num46z4"/>
    <w:rsid w:val="00CA0B6B"/>
    <w:rPr>
      <w:rFonts w:ascii="Times New Roman" w:eastAsia="Times New Roman" w:hAnsi="Times New Roman" w:cs="Times New Roman"/>
    </w:rPr>
  </w:style>
  <w:style w:type="character" w:customStyle="1" w:styleId="WW8Num54z3">
    <w:name w:val="WW8Num54z3"/>
    <w:rsid w:val="00CA0B6B"/>
    <w:rPr>
      <w:rFonts w:ascii="Cambria" w:eastAsia="Times New Roman" w:hAnsi="Cambria" w:cs="Courier New"/>
    </w:rPr>
  </w:style>
  <w:style w:type="character" w:customStyle="1" w:styleId="WW8Num54z4">
    <w:name w:val="WW8Num54z4"/>
    <w:rsid w:val="00CA0B6B"/>
    <w:rPr>
      <w:rFonts w:cs="Tahoma"/>
      <w:color w:val="auto"/>
      <w:sz w:val="20"/>
      <w:szCs w:val="20"/>
    </w:rPr>
  </w:style>
  <w:style w:type="character" w:customStyle="1" w:styleId="WW8Num57z0">
    <w:name w:val="WW8Num57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66z1">
    <w:name w:val="WW8Num66z1"/>
    <w:rsid w:val="00CA0B6B"/>
    <w:rPr>
      <w:rFonts w:ascii="Courier New" w:hAnsi="Courier New" w:cs="Courier New"/>
    </w:rPr>
  </w:style>
  <w:style w:type="character" w:customStyle="1" w:styleId="WW8Num66z5">
    <w:name w:val="WW8Num66z5"/>
    <w:rsid w:val="00CA0B6B"/>
    <w:rPr>
      <w:rFonts w:ascii="Wingdings" w:hAnsi="Wingdings" w:cs="Wingdings"/>
    </w:rPr>
  </w:style>
  <w:style w:type="character" w:customStyle="1" w:styleId="WW8Num66z6">
    <w:name w:val="WW8Num66z6"/>
    <w:rsid w:val="00CA0B6B"/>
    <w:rPr>
      <w:rFonts w:ascii="Symbol" w:hAnsi="Symbol" w:cs="Symbol"/>
    </w:rPr>
  </w:style>
  <w:style w:type="character" w:customStyle="1" w:styleId="WW8Num67z1">
    <w:name w:val="WW8Num67z1"/>
    <w:rsid w:val="00CA0B6B"/>
    <w:rPr>
      <w:rFonts w:cs="Times New Roman"/>
    </w:rPr>
  </w:style>
  <w:style w:type="character" w:customStyle="1" w:styleId="WW8Num69z1">
    <w:name w:val="WW8Num69z1"/>
    <w:rsid w:val="00CA0B6B"/>
    <w:rPr>
      <w:rFonts w:ascii="Book Antiqua" w:eastAsia="@SimSun-ExtB" w:hAnsi="Book Antiqua" w:cs="@SimSun-ExtB"/>
      <w:b w:val="0"/>
    </w:rPr>
  </w:style>
  <w:style w:type="character" w:customStyle="1" w:styleId="WW8Num70z0">
    <w:name w:val="WW8Num70z0"/>
    <w:rsid w:val="00CA0B6B"/>
    <w:rPr>
      <w:rFonts w:cs="Tahoma"/>
      <w:color w:val="auto"/>
      <w:sz w:val="18"/>
      <w:szCs w:val="18"/>
    </w:rPr>
  </w:style>
  <w:style w:type="character" w:customStyle="1" w:styleId="WW8Num74z0">
    <w:name w:val="WW8Num74z0"/>
    <w:rsid w:val="00CA0B6B"/>
    <w:rPr>
      <w:b/>
      <w:sz w:val="22"/>
      <w:szCs w:val="22"/>
    </w:rPr>
  </w:style>
  <w:style w:type="character" w:customStyle="1" w:styleId="WW8Num75z0">
    <w:name w:val="WW8Num75z0"/>
    <w:rsid w:val="00CA0B6B"/>
    <w:rPr>
      <w:rFonts w:cs="Tahoma"/>
      <w:color w:val="auto"/>
      <w:sz w:val="20"/>
      <w:szCs w:val="20"/>
    </w:rPr>
  </w:style>
  <w:style w:type="character" w:customStyle="1" w:styleId="WW8Num77z0">
    <w:name w:val="WW8Num77z0"/>
    <w:rsid w:val="00CA0B6B"/>
    <w:rPr>
      <w:sz w:val="20"/>
      <w:szCs w:val="20"/>
    </w:rPr>
  </w:style>
  <w:style w:type="character" w:customStyle="1" w:styleId="WW8Num78z1">
    <w:name w:val="WW8Num78z1"/>
    <w:rsid w:val="00CA0B6B"/>
    <w:rPr>
      <w:b w:val="0"/>
    </w:rPr>
  </w:style>
  <w:style w:type="character" w:customStyle="1" w:styleId="WW8Num78z2">
    <w:name w:val="WW8Num78z2"/>
    <w:rsid w:val="00CA0B6B"/>
    <w:rPr>
      <w:b w:val="0"/>
      <w:sz w:val="22"/>
    </w:rPr>
  </w:style>
  <w:style w:type="character" w:customStyle="1" w:styleId="WW8Num79z1">
    <w:name w:val="WW8Num79z1"/>
    <w:rsid w:val="00CA0B6B"/>
    <w:rPr>
      <w:b w:val="0"/>
    </w:rPr>
  </w:style>
  <w:style w:type="character" w:customStyle="1" w:styleId="WW8Num80z0">
    <w:name w:val="WW8Num80z0"/>
    <w:rsid w:val="00CA0B6B"/>
    <w:rPr>
      <w:rFonts w:ascii="Cambria" w:hAnsi="Cambria" w:cs="Cambria"/>
      <w:sz w:val="20"/>
    </w:rPr>
  </w:style>
  <w:style w:type="character" w:customStyle="1" w:styleId="WW8Num80z1">
    <w:name w:val="WW8Num80z1"/>
    <w:rsid w:val="00CA0B6B"/>
    <w:rPr>
      <w:sz w:val="20"/>
    </w:rPr>
  </w:style>
  <w:style w:type="character" w:customStyle="1" w:styleId="WW8Num83z0">
    <w:name w:val="WW8Num83z0"/>
    <w:rsid w:val="00CA0B6B"/>
    <w:rPr>
      <w:b w:val="0"/>
    </w:rPr>
  </w:style>
  <w:style w:type="character" w:customStyle="1" w:styleId="WW8Num84z0">
    <w:name w:val="WW8Num84z0"/>
    <w:rsid w:val="00CA0B6B"/>
    <w:rPr>
      <w:sz w:val="20"/>
    </w:rPr>
  </w:style>
  <w:style w:type="character" w:customStyle="1" w:styleId="WW8Num90z0">
    <w:name w:val="WW8Num90z0"/>
    <w:rsid w:val="00CA0B6B"/>
    <w:rPr>
      <w:color w:val="auto"/>
    </w:rPr>
  </w:style>
  <w:style w:type="character" w:customStyle="1" w:styleId="WW8Num91z1">
    <w:name w:val="WW8Num91z1"/>
    <w:rsid w:val="00CA0B6B"/>
    <w:rPr>
      <w:sz w:val="20"/>
      <w:szCs w:val="20"/>
    </w:rPr>
  </w:style>
  <w:style w:type="character" w:customStyle="1" w:styleId="WW8Num92z0">
    <w:name w:val="WW8Num92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93z0">
    <w:name w:val="WW8Num93z0"/>
    <w:rsid w:val="00CA0B6B"/>
    <w:rPr>
      <w:sz w:val="20"/>
      <w:szCs w:val="20"/>
    </w:rPr>
  </w:style>
  <w:style w:type="character" w:customStyle="1" w:styleId="WW8Num96z0">
    <w:name w:val="WW8Num96z0"/>
    <w:rsid w:val="00CA0B6B"/>
    <w:rPr>
      <w:b w:val="0"/>
    </w:rPr>
  </w:style>
  <w:style w:type="character" w:customStyle="1" w:styleId="WW8Num97z0">
    <w:name w:val="WW8Num97z0"/>
    <w:rsid w:val="00CA0B6B"/>
    <w:rPr>
      <w:sz w:val="20"/>
    </w:rPr>
  </w:style>
  <w:style w:type="character" w:customStyle="1" w:styleId="WW8Num97z3">
    <w:name w:val="WW8Num97z3"/>
    <w:rsid w:val="00CA0B6B"/>
    <w:rPr>
      <w:color w:val="auto"/>
      <w:sz w:val="20"/>
    </w:rPr>
  </w:style>
  <w:style w:type="character" w:customStyle="1" w:styleId="WW8Num99z3">
    <w:name w:val="WW8Num99z3"/>
    <w:rsid w:val="00CA0B6B"/>
    <w:rPr>
      <w:rFonts w:ascii="Cambria" w:hAnsi="Cambria" w:cs="Cambria"/>
      <w:sz w:val="20"/>
    </w:rPr>
  </w:style>
  <w:style w:type="character" w:customStyle="1" w:styleId="Domylnaczcionkaakapitu1">
    <w:name w:val="Domyślna czcionka akapitu1"/>
    <w:rsid w:val="00CA0B6B"/>
  </w:style>
  <w:style w:type="character" w:customStyle="1" w:styleId="ZnakZnak15">
    <w:name w:val="Znak Znak15"/>
    <w:rsid w:val="00CA0B6B"/>
    <w:rPr>
      <w:b/>
      <w:sz w:val="26"/>
      <w:szCs w:val="24"/>
    </w:rPr>
  </w:style>
  <w:style w:type="character" w:customStyle="1" w:styleId="ZnakZnak14">
    <w:name w:val="Znak Znak14"/>
    <w:rsid w:val="00CA0B6B"/>
    <w:rPr>
      <w:rFonts w:ascii="Cambria" w:eastAsia="Times New Roman" w:hAnsi="Cambria" w:cs="Times New Roman"/>
      <w:b/>
      <w:bCs/>
      <w:i/>
      <w:iCs/>
      <w:sz w:val="28"/>
      <w:szCs w:val="28"/>
    </w:rPr>
  </w:style>
  <w:style w:type="character" w:customStyle="1" w:styleId="ZnakZnak13">
    <w:name w:val="Znak Znak13"/>
    <w:rsid w:val="00CA0B6B"/>
    <w:rPr>
      <w:rFonts w:ascii="Arial" w:hAnsi="Arial" w:cs="Arial"/>
      <w:b/>
      <w:bCs/>
      <w:sz w:val="26"/>
      <w:szCs w:val="26"/>
    </w:rPr>
  </w:style>
  <w:style w:type="character" w:styleId="Hipercze">
    <w:name w:val="Hyperlink"/>
    <w:rsid w:val="00CA0B6B"/>
    <w:rPr>
      <w:color w:val="0000FF"/>
      <w:u w:val="single"/>
    </w:rPr>
  </w:style>
  <w:style w:type="character" w:customStyle="1" w:styleId="ZnakZnak11">
    <w:name w:val="Znak Znak11"/>
    <w:rsid w:val="00CA0B6B"/>
    <w:rPr>
      <w:sz w:val="24"/>
    </w:rPr>
  </w:style>
  <w:style w:type="character" w:customStyle="1" w:styleId="ZnakZnak10">
    <w:name w:val="Znak Znak10"/>
    <w:basedOn w:val="Domylnaczcionkaakapitu1"/>
    <w:rsid w:val="00CA0B6B"/>
  </w:style>
  <w:style w:type="character" w:customStyle="1" w:styleId="ZnakZnak8">
    <w:name w:val="Znak Znak8"/>
    <w:basedOn w:val="Domylnaczcionkaakapitu1"/>
    <w:rsid w:val="00CA0B6B"/>
  </w:style>
  <w:style w:type="character" w:styleId="Numerstrony">
    <w:name w:val="page number"/>
    <w:basedOn w:val="Domylnaczcionkaakapitu1"/>
    <w:rsid w:val="00CA0B6B"/>
  </w:style>
  <w:style w:type="character" w:customStyle="1" w:styleId="ZnakZnak6">
    <w:name w:val="Znak Znak6"/>
    <w:basedOn w:val="Domylnaczcionkaakapitu1"/>
    <w:rsid w:val="00CA0B6B"/>
  </w:style>
  <w:style w:type="character" w:customStyle="1" w:styleId="txt1">
    <w:name w:val="txt1"/>
    <w:rsid w:val="00CA0B6B"/>
    <w:rPr>
      <w:b w:val="0"/>
      <w:bCs w:val="0"/>
    </w:rPr>
  </w:style>
  <w:style w:type="character" w:customStyle="1" w:styleId="ZnakZnak5">
    <w:name w:val="Znak Znak5"/>
    <w:basedOn w:val="Domylnaczcionkaakapitu1"/>
    <w:rsid w:val="00CA0B6B"/>
  </w:style>
  <w:style w:type="character" w:customStyle="1" w:styleId="ZnakZnak4">
    <w:name w:val="Znak Znak4"/>
    <w:rsid w:val="00CA0B6B"/>
    <w:rPr>
      <w:sz w:val="16"/>
      <w:szCs w:val="16"/>
    </w:rPr>
  </w:style>
  <w:style w:type="character" w:customStyle="1" w:styleId="ZnakZnak3">
    <w:name w:val="Znak Znak3"/>
    <w:basedOn w:val="Domylnaczcionkaakapitu1"/>
    <w:rsid w:val="00CA0B6B"/>
  </w:style>
  <w:style w:type="character" w:customStyle="1" w:styleId="Znakiprzypiswkocowych">
    <w:name w:val="Znaki przypisów końcowych"/>
    <w:rsid w:val="00CA0B6B"/>
    <w:rPr>
      <w:vertAlign w:val="superscript"/>
    </w:rPr>
  </w:style>
  <w:style w:type="character" w:customStyle="1" w:styleId="tytulnews">
    <w:name w:val="tytulnews"/>
    <w:basedOn w:val="Domylnaczcionkaakapitu1"/>
    <w:rsid w:val="00CA0B6B"/>
  </w:style>
  <w:style w:type="character" w:customStyle="1" w:styleId="h2">
    <w:name w:val="h2"/>
    <w:basedOn w:val="Domylnaczcionkaakapitu1"/>
    <w:rsid w:val="00CA0B6B"/>
  </w:style>
  <w:style w:type="character" w:customStyle="1" w:styleId="h1">
    <w:name w:val="h1"/>
    <w:basedOn w:val="Domylnaczcionkaakapitu1"/>
    <w:rsid w:val="00CA0B6B"/>
  </w:style>
  <w:style w:type="character" w:customStyle="1" w:styleId="Znakiprzypiswdolnych">
    <w:name w:val="Znaki przypisów dolnych"/>
    <w:rsid w:val="00CA0B6B"/>
    <w:rPr>
      <w:vertAlign w:val="superscript"/>
    </w:rPr>
  </w:style>
  <w:style w:type="character" w:customStyle="1" w:styleId="Odwoaniedokomentarza1">
    <w:name w:val="Odwołanie do komentarza1"/>
    <w:rsid w:val="00CA0B6B"/>
    <w:rPr>
      <w:sz w:val="16"/>
      <w:szCs w:val="16"/>
    </w:rPr>
  </w:style>
  <w:style w:type="character" w:customStyle="1" w:styleId="ZnakZnak2">
    <w:name w:val="Znak Znak2"/>
    <w:basedOn w:val="Domylnaczcionkaakapitu1"/>
    <w:rsid w:val="00CA0B6B"/>
  </w:style>
  <w:style w:type="character" w:customStyle="1" w:styleId="ZnakZnak1">
    <w:name w:val="Znak Znak1"/>
    <w:rsid w:val="00CA0B6B"/>
    <w:rPr>
      <w:b/>
      <w:bCs/>
    </w:rPr>
  </w:style>
  <w:style w:type="character" w:customStyle="1" w:styleId="ZnakZnak">
    <w:name w:val="Znak Znak"/>
    <w:basedOn w:val="Domylnaczcionkaakapitu1"/>
    <w:rsid w:val="00CA0B6B"/>
  </w:style>
  <w:style w:type="character" w:customStyle="1" w:styleId="BezodstpwZnak">
    <w:name w:val="Bez odstępów Znak"/>
    <w:rsid w:val="00CA0B6B"/>
    <w:rPr>
      <w:rFonts w:ascii="Calibri" w:hAnsi="Calibri" w:cs="Calibri"/>
      <w:sz w:val="22"/>
      <w:szCs w:val="22"/>
      <w:lang w:val="pl-PL" w:bidi="ar-SA"/>
    </w:rPr>
  </w:style>
  <w:style w:type="character" w:customStyle="1" w:styleId="txt-new">
    <w:name w:val="txt-new"/>
    <w:basedOn w:val="Domylnaczcionkaakapitu1"/>
    <w:rsid w:val="00CA0B6B"/>
  </w:style>
  <w:style w:type="character" w:customStyle="1" w:styleId="luchili">
    <w:name w:val="luc_hili"/>
    <w:basedOn w:val="Domylnaczcionkaakapitu1"/>
    <w:rsid w:val="00CA0B6B"/>
  </w:style>
  <w:style w:type="character" w:customStyle="1" w:styleId="Znak2">
    <w:name w:val="Znak2"/>
    <w:rsid w:val="00CA0B6B"/>
    <w:rPr>
      <w:rFonts w:ascii="Times New Roman" w:eastAsia="Times New Roman" w:hAnsi="Times New Roman" w:cs="Times New Roman"/>
      <w:sz w:val="16"/>
      <w:szCs w:val="16"/>
    </w:rPr>
  </w:style>
  <w:style w:type="character" w:customStyle="1" w:styleId="ZnakZnak12">
    <w:name w:val="Znak Znak12"/>
    <w:rsid w:val="00CA0B6B"/>
    <w:rPr>
      <w:b/>
      <w:bCs/>
      <w:sz w:val="28"/>
      <w:szCs w:val="28"/>
    </w:rPr>
  </w:style>
  <w:style w:type="character" w:customStyle="1" w:styleId="ZnakZnak9">
    <w:name w:val="Znak Znak9"/>
    <w:basedOn w:val="Domylnaczcionkaakapitu1"/>
    <w:rsid w:val="00CA0B6B"/>
  </w:style>
  <w:style w:type="character" w:customStyle="1" w:styleId="ZnakZnak7">
    <w:name w:val="Znak Znak7"/>
    <w:rsid w:val="00CA0B6B"/>
    <w:rPr>
      <w:rFonts w:ascii="Tahoma" w:hAnsi="Tahoma" w:cs="Tahoma"/>
      <w:sz w:val="16"/>
      <w:szCs w:val="16"/>
    </w:rPr>
  </w:style>
  <w:style w:type="character" w:styleId="UyteHipercze">
    <w:name w:val="FollowedHyperlink"/>
    <w:uiPriority w:val="99"/>
    <w:rsid w:val="00CA0B6B"/>
    <w:rPr>
      <w:color w:val="800080"/>
      <w:u w:val="single"/>
    </w:rPr>
  </w:style>
  <w:style w:type="character" w:customStyle="1" w:styleId="ZnakZnak110">
    <w:name w:val="Znak Znak11"/>
    <w:rsid w:val="00CA0B6B"/>
    <w:rPr>
      <w:sz w:val="24"/>
      <w:lang w:val="pl-PL" w:bidi="ar-SA"/>
    </w:rPr>
  </w:style>
  <w:style w:type="paragraph" w:customStyle="1" w:styleId="Nagwek10">
    <w:name w:val="Nagłówek1"/>
    <w:basedOn w:val="Normalny"/>
    <w:next w:val="Tekstpodstawowy"/>
    <w:rsid w:val="00CA0B6B"/>
    <w:pPr>
      <w:suppressAutoHyphens/>
      <w:spacing w:after="0" w:line="240" w:lineRule="auto"/>
      <w:jc w:val="center"/>
    </w:pPr>
    <w:rPr>
      <w:rFonts w:ascii="Times New Roman" w:eastAsia="Times New Roman" w:hAnsi="Times New Roman" w:cs="Times New Roman"/>
      <w:b/>
      <w:bCs/>
      <w:sz w:val="32"/>
      <w:szCs w:val="24"/>
      <w:lang w:eastAsia="zh-CN"/>
    </w:rPr>
  </w:style>
  <w:style w:type="paragraph" w:styleId="Tekstpodstawowy">
    <w:name w:val="Body Text"/>
    <w:basedOn w:val="Normalny"/>
    <w:link w:val="TekstpodstawowyZnak"/>
    <w:rsid w:val="00CA0B6B"/>
    <w:pPr>
      <w:suppressAutoHyphens/>
      <w:spacing w:after="120" w:line="240" w:lineRule="auto"/>
      <w:ind w:left="425" w:hanging="425"/>
      <w:jc w:val="both"/>
    </w:pPr>
    <w:rPr>
      <w:rFonts w:ascii="Times New Roman" w:eastAsia="Times New Roman" w:hAnsi="Times New Roman" w:cs="Times New Roman"/>
      <w:sz w:val="20"/>
      <w:szCs w:val="20"/>
      <w:lang w:eastAsia="zh-CN"/>
    </w:rPr>
  </w:style>
  <w:style w:type="character" w:customStyle="1" w:styleId="TekstpodstawowyZnak">
    <w:name w:val="Tekst podstawowy Znak"/>
    <w:basedOn w:val="Domylnaczcionkaakapitu"/>
    <w:link w:val="Tekstpodstawowy"/>
    <w:rsid w:val="00CA0B6B"/>
    <w:rPr>
      <w:rFonts w:ascii="Times New Roman" w:eastAsia="Times New Roman" w:hAnsi="Times New Roman" w:cs="Times New Roman"/>
      <w:sz w:val="20"/>
      <w:szCs w:val="20"/>
      <w:lang w:eastAsia="zh-CN"/>
    </w:rPr>
  </w:style>
  <w:style w:type="paragraph" w:styleId="Lista">
    <w:name w:val="List"/>
    <w:basedOn w:val="Tekstpodstawowy"/>
    <w:rsid w:val="00CA0B6B"/>
    <w:pPr>
      <w:ind w:left="0" w:firstLine="0"/>
      <w:jc w:val="left"/>
    </w:pPr>
  </w:style>
  <w:style w:type="paragraph" w:styleId="Legenda">
    <w:name w:val="caption"/>
    <w:basedOn w:val="Normalny"/>
    <w:qFormat/>
    <w:rsid w:val="00CA0B6B"/>
    <w:pPr>
      <w:suppressLineNumbers/>
      <w:suppressAutoHyphens/>
      <w:spacing w:before="120" w:after="120" w:line="240" w:lineRule="auto"/>
      <w:ind w:left="425" w:hanging="425"/>
      <w:jc w:val="both"/>
    </w:pPr>
    <w:rPr>
      <w:rFonts w:ascii="Times New Roman" w:eastAsia="Times New Roman" w:hAnsi="Times New Roman" w:cs="Mangal"/>
      <w:i/>
      <w:iCs/>
      <w:sz w:val="24"/>
      <w:szCs w:val="24"/>
      <w:lang w:eastAsia="zh-CN"/>
    </w:rPr>
  </w:style>
  <w:style w:type="paragraph" w:customStyle="1" w:styleId="Indeks">
    <w:name w:val="Indeks"/>
    <w:basedOn w:val="Normalny"/>
    <w:rsid w:val="00CA0B6B"/>
    <w:pPr>
      <w:suppressLineNumbers/>
      <w:suppressAutoHyphens/>
      <w:spacing w:after="0" w:line="240" w:lineRule="auto"/>
      <w:ind w:left="425" w:hanging="425"/>
      <w:jc w:val="both"/>
    </w:pPr>
    <w:rPr>
      <w:rFonts w:ascii="Times New Roman" w:eastAsia="Times New Roman" w:hAnsi="Times New Roman" w:cs="Mangal"/>
      <w:sz w:val="20"/>
      <w:szCs w:val="20"/>
      <w:lang w:eastAsia="zh-CN"/>
    </w:rPr>
  </w:style>
  <w:style w:type="paragraph" w:customStyle="1" w:styleId="pkt">
    <w:name w:val="pkt"/>
    <w:basedOn w:val="Normalny"/>
    <w:link w:val="pktZnak"/>
    <w:rsid w:val="00CA0B6B"/>
    <w:pPr>
      <w:suppressAutoHyphens/>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Tekstpodstawowy23">
    <w:name w:val="Tekst podstawowy 23"/>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styleId="Tekstpodstawowywcity">
    <w:name w:val="Body Text Indent"/>
    <w:basedOn w:val="Normalny"/>
    <w:link w:val="TekstpodstawowywcityZnak"/>
    <w:rsid w:val="00CA0B6B"/>
    <w:pPr>
      <w:suppressAutoHyphens/>
      <w:spacing w:after="120" w:line="240" w:lineRule="auto"/>
      <w:ind w:left="283" w:hanging="425"/>
      <w:jc w:val="both"/>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CA0B6B"/>
    <w:rPr>
      <w:rFonts w:ascii="Times New Roman" w:eastAsia="Times New Roman" w:hAnsi="Times New Roman" w:cs="Times New Roman"/>
      <w:sz w:val="20"/>
      <w:szCs w:val="20"/>
      <w:lang w:eastAsia="zh-CN"/>
    </w:rPr>
  </w:style>
  <w:style w:type="paragraph" w:styleId="Nagwek">
    <w:name w:val="header"/>
    <w:basedOn w:val="Normalny"/>
    <w:link w:val="Nagwek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NagwekZnak">
    <w:name w:val="Nagłówek Znak"/>
    <w:basedOn w:val="Domylnaczcionkaakapitu"/>
    <w:link w:val="Nagwek"/>
    <w:rsid w:val="00CA0B6B"/>
    <w:rPr>
      <w:rFonts w:ascii="Times New Roman" w:eastAsia="Times New Roman" w:hAnsi="Times New Roman" w:cs="Times New Roman"/>
      <w:sz w:val="20"/>
      <w:szCs w:val="20"/>
      <w:lang w:eastAsia="zh-CN"/>
    </w:rPr>
  </w:style>
  <w:style w:type="paragraph" w:styleId="Stopka">
    <w:name w:val="footer"/>
    <w:basedOn w:val="Normalny"/>
    <w:link w:val="Stopka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val="x-none" w:eastAsia="zh-CN"/>
    </w:rPr>
  </w:style>
  <w:style w:type="character" w:customStyle="1" w:styleId="StopkaZnak">
    <w:name w:val="Stopka Znak"/>
    <w:basedOn w:val="Domylnaczcionkaakapitu"/>
    <w:link w:val="Stopka"/>
    <w:rsid w:val="00CA0B6B"/>
    <w:rPr>
      <w:rFonts w:ascii="Times New Roman" w:eastAsia="Times New Roman" w:hAnsi="Times New Roman" w:cs="Times New Roman"/>
      <w:sz w:val="20"/>
      <w:szCs w:val="20"/>
      <w:lang w:val="x-none" w:eastAsia="zh-CN"/>
    </w:rPr>
  </w:style>
  <w:style w:type="paragraph" w:styleId="Tekstdymka">
    <w:name w:val="Balloon Text"/>
    <w:basedOn w:val="Normalny"/>
    <w:link w:val="TekstdymkaZnak"/>
    <w:rsid w:val="00CA0B6B"/>
    <w:pPr>
      <w:suppressAutoHyphens/>
      <w:spacing w:after="0" w:line="240" w:lineRule="auto"/>
      <w:ind w:left="425" w:hanging="425"/>
      <w:jc w:val="both"/>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CA0B6B"/>
    <w:rPr>
      <w:rFonts w:ascii="Tahoma" w:eastAsia="Times New Roman" w:hAnsi="Tahoma" w:cs="Tahoma"/>
      <w:sz w:val="16"/>
      <w:szCs w:val="16"/>
      <w:lang w:eastAsia="zh-CN"/>
    </w:rPr>
  </w:style>
  <w:style w:type="paragraph" w:customStyle="1" w:styleId="Standardowy1">
    <w:name w:val="Standardowy1"/>
    <w:rsid w:val="00CA0B6B"/>
    <w:pPr>
      <w:suppressAutoHyphens/>
      <w:spacing w:after="0" w:line="240" w:lineRule="auto"/>
      <w:ind w:left="425" w:hanging="425"/>
      <w:jc w:val="both"/>
    </w:pPr>
    <w:rPr>
      <w:rFonts w:ascii="Times New Roman" w:eastAsia="Arial" w:hAnsi="Times New Roman" w:cs="Times New Roman"/>
      <w:sz w:val="24"/>
      <w:szCs w:val="20"/>
      <w:lang w:eastAsia="zh-CN"/>
    </w:rPr>
  </w:style>
  <w:style w:type="paragraph" w:customStyle="1" w:styleId="ProPublico">
    <w:name w:val="ProPublico"/>
    <w:rsid w:val="00CA0B6B"/>
    <w:pPr>
      <w:numPr>
        <w:numId w:val="9"/>
      </w:numPr>
      <w:suppressAutoHyphens/>
      <w:spacing w:after="0" w:line="360" w:lineRule="auto"/>
      <w:jc w:val="both"/>
    </w:pPr>
    <w:rPr>
      <w:rFonts w:ascii="Arial" w:eastAsia="Times New Roman" w:hAnsi="Arial" w:cs="Arial"/>
      <w:szCs w:val="20"/>
      <w:lang w:eastAsia="zh-CN"/>
    </w:rPr>
  </w:style>
  <w:style w:type="paragraph" w:customStyle="1" w:styleId="Tekstpodstawowywcity22">
    <w:name w:val="Tekst podstawowy wcięty 22"/>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2">
    <w:name w:val="Tekst podstawowy wcięty 32"/>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NormalnyWeb">
    <w:name w:val="Normal (Web)"/>
    <w:basedOn w:val="Normalny"/>
    <w:rsid w:val="00CA0B6B"/>
    <w:pPr>
      <w:suppressAutoHyphens/>
      <w:spacing w:before="100" w:after="100" w:line="240" w:lineRule="auto"/>
      <w:jc w:val="both"/>
    </w:pPr>
    <w:rPr>
      <w:rFonts w:ascii="Arial Unicode MS" w:eastAsia="Arial Unicode MS" w:hAnsi="Arial Unicode MS" w:cs="Arial Unicode MS"/>
      <w:sz w:val="20"/>
      <w:szCs w:val="20"/>
      <w:lang w:eastAsia="zh-CN"/>
    </w:rPr>
  </w:style>
  <w:style w:type="paragraph" w:customStyle="1" w:styleId="Normalny1">
    <w:name w:val="Normalny1"/>
    <w:rsid w:val="00CA0B6B"/>
    <w:pPr>
      <w:suppressAutoHyphens/>
      <w:autoSpaceDE w:val="0"/>
      <w:spacing w:after="0" w:line="240" w:lineRule="auto"/>
      <w:ind w:left="567" w:hanging="567"/>
      <w:jc w:val="both"/>
    </w:pPr>
    <w:rPr>
      <w:rFonts w:ascii="Times New Roman" w:eastAsia="Times New Roman" w:hAnsi="Times New Roman" w:cs="Times New Roman"/>
      <w:color w:val="000000"/>
      <w:sz w:val="24"/>
      <w:szCs w:val="24"/>
      <w:lang w:eastAsia="zh-CN"/>
    </w:rPr>
  </w:style>
  <w:style w:type="paragraph" w:customStyle="1" w:styleId="ust">
    <w:name w:val="ust"/>
    <w:basedOn w:val="Normalny1"/>
    <w:next w:val="Normalny1"/>
    <w:rsid w:val="00CA0B6B"/>
    <w:rPr>
      <w:color w:val="auto"/>
    </w:rPr>
  </w:style>
  <w:style w:type="paragraph" w:styleId="Akapitzlist">
    <w:name w:val="List Paragraph"/>
    <w:basedOn w:val="Normalny"/>
    <w:qFormat/>
    <w:rsid w:val="00CA0B6B"/>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styleId="Tekstprzypisukocowego">
    <w:name w:val="endnote text"/>
    <w:basedOn w:val="Normalny"/>
    <w:link w:val="TekstprzypisukocowegoZnak"/>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CA0B6B"/>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CA0B6B"/>
    <w:pPr>
      <w:suppressAutoHyphens/>
      <w:spacing w:after="0" w:line="240" w:lineRule="auto"/>
      <w:jc w:val="both"/>
    </w:pPr>
    <w:rPr>
      <w:rFonts w:ascii="Garamond" w:eastAsia="Times New Roman" w:hAnsi="Garamond" w:cs="Garamond"/>
      <w:b/>
      <w:bCs/>
      <w:sz w:val="28"/>
      <w:szCs w:val="20"/>
      <w:lang w:eastAsia="zh-CN"/>
    </w:rPr>
  </w:style>
  <w:style w:type="paragraph" w:customStyle="1" w:styleId="Tekstkomentarza1">
    <w:name w:val="Tekst komentarza1"/>
    <w:basedOn w:val="Normalny"/>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
    <w:uiPriority w:val="99"/>
    <w:semiHidden/>
    <w:unhideWhenUsed/>
    <w:rsid w:val="00CA0B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0B6B"/>
    <w:rPr>
      <w:sz w:val="20"/>
      <w:szCs w:val="20"/>
    </w:rPr>
  </w:style>
  <w:style w:type="paragraph" w:styleId="Tematkomentarza">
    <w:name w:val="annotation subject"/>
    <w:basedOn w:val="Tekstkomentarza1"/>
    <w:next w:val="Tekstkomentarza1"/>
    <w:link w:val="TematkomentarzaZnak"/>
    <w:rsid w:val="00CA0B6B"/>
    <w:rPr>
      <w:b/>
      <w:bCs/>
    </w:rPr>
  </w:style>
  <w:style w:type="character" w:customStyle="1" w:styleId="TematkomentarzaZnak">
    <w:name w:val="Temat komentarza Znak"/>
    <w:basedOn w:val="TekstkomentarzaZnak"/>
    <w:link w:val="Tematkomentarza"/>
    <w:rsid w:val="00CA0B6B"/>
    <w:rPr>
      <w:rFonts w:ascii="Times New Roman" w:eastAsia="Times New Roman" w:hAnsi="Times New Roman" w:cs="Times New Roman"/>
      <w:b/>
      <w:bCs/>
      <w:sz w:val="20"/>
      <w:szCs w:val="20"/>
      <w:lang w:eastAsia="zh-CN"/>
    </w:rPr>
  </w:style>
  <w:style w:type="paragraph" w:styleId="Tekstprzypisudolnego">
    <w:name w:val="footnote text"/>
    <w:basedOn w:val="Normalny"/>
    <w:link w:val="TekstprzypisudolnegoZnak"/>
    <w:rsid w:val="00CA0B6B"/>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CA0B6B"/>
    <w:rPr>
      <w:rFonts w:ascii="Times New Roman" w:eastAsia="Times New Roman" w:hAnsi="Times New Roman" w:cs="Times New Roman"/>
      <w:sz w:val="20"/>
      <w:szCs w:val="20"/>
      <w:lang w:eastAsia="zh-CN"/>
    </w:rPr>
  </w:style>
  <w:style w:type="paragraph" w:customStyle="1" w:styleId="Tekstpodstawowy21">
    <w:name w:val="Tekst podstawowy 21"/>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customStyle="1" w:styleId="Tekstpodstawowywcity21">
    <w:name w:val="Tekst podstawowy wcięty 21"/>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1">
    <w:name w:val="Tekst podstawowy wcięty 31"/>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Bezodstpw">
    <w:name w:val="No Spacing"/>
    <w:qFormat/>
    <w:rsid w:val="00CA0B6B"/>
    <w:pPr>
      <w:suppressAutoHyphens/>
      <w:spacing w:after="0" w:line="240" w:lineRule="auto"/>
    </w:pPr>
    <w:rPr>
      <w:rFonts w:ascii="Calibri" w:eastAsia="Times New Roman" w:hAnsi="Calibri" w:cs="Calibri"/>
      <w:lang w:eastAsia="zh-CN"/>
    </w:rPr>
  </w:style>
  <w:style w:type="paragraph" w:customStyle="1" w:styleId="Tekstpodstawowy22">
    <w:name w:val="Tekst podstawowy 22"/>
    <w:basedOn w:val="Normalny"/>
    <w:rsid w:val="00CA0B6B"/>
    <w:pPr>
      <w:suppressAutoHyphens/>
      <w:spacing w:after="0" w:line="240" w:lineRule="auto"/>
      <w:ind w:left="425" w:hanging="425"/>
      <w:jc w:val="both"/>
    </w:pPr>
    <w:rPr>
      <w:rFonts w:ascii="Times New Roman" w:eastAsia="Times New Roman" w:hAnsi="Times New Roman" w:cs="Calibri"/>
      <w:sz w:val="24"/>
      <w:szCs w:val="20"/>
      <w:lang w:eastAsia="zh-CN"/>
    </w:rPr>
  </w:style>
  <w:style w:type="paragraph" w:customStyle="1" w:styleId="Zwykytekst1">
    <w:name w:val="Zwykły tekst1"/>
    <w:basedOn w:val="Normalny"/>
    <w:rsid w:val="00CA0B6B"/>
    <w:pPr>
      <w:suppressAutoHyphens/>
      <w:spacing w:after="0" w:line="240" w:lineRule="auto"/>
    </w:pPr>
    <w:rPr>
      <w:rFonts w:ascii="Courier New" w:eastAsia="Times New Roman" w:hAnsi="Courier New" w:cs="Courier New"/>
      <w:sz w:val="20"/>
      <w:szCs w:val="20"/>
      <w:lang w:eastAsia="zh-CN"/>
    </w:rPr>
  </w:style>
  <w:style w:type="paragraph" w:styleId="Podtytu">
    <w:name w:val="Subtitle"/>
    <w:basedOn w:val="Normalny"/>
    <w:next w:val="Tekstpodstawowy"/>
    <w:link w:val="PodtytuZnak"/>
    <w:qFormat/>
    <w:rsid w:val="00CA0B6B"/>
    <w:pPr>
      <w:suppressAutoHyphens/>
      <w:spacing w:after="0" w:line="240" w:lineRule="auto"/>
      <w:jc w:val="center"/>
    </w:pPr>
    <w:rPr>
      <w:rFonts w:ascii="Times New Roman" w:eastAsia="Times New Roman" w:hAnsi="Times New Roman" w:cs="Times New Roman"/>
      <w:b/>
      <w:sz w:val="28"/>
      <w:szCs w:val="20"/>
      <w:lang w:eastAsia="zh-CN"/>
    </w:rPr>
  </w:style>
  <w:style w:type="character" w:customStyle="1" w:styleId="PodtytuZnak">
    <w:name w:val="Podtytuł Znak"/>
    <w:basedOn w:val="Domylnaczcionkaakapitu"/>
    <w:link w:val="Podtytu"/>
    <w:rsid w:val="00CA0B6B"/>
    <w:rPr>
      <w:rFonts w:ascii="Times New Roman" w:eastAsia="Times New Roman" w:hAnsi="Times New Roman" w:cs="Times New Roman"/>
      <w:b/>
      <w:sz w:val="28"/>
      <w:szCs w:val="20"/>
      <w:lang w:eastAsia="zh-CN"/>
    </w:rPr>
  </w:style>
  <w:style w:type="paragraph" w:customStyle="1" w:styleId="Tekstpodstawowy32">
    <w:name w:val="Tekst podstawowy 32"/>
    <w:basedOn w:val="Normalny"/>
    <w:rsid w:val="00CA0B6B"/>
    <w:pPr>
      <w:suppressAutoHyphens/>
      <w:spacing w:after="120" w:line="240" w:lineRule="auto"/>
      <w:ind w:left="425" w:hanging="425"/>
      <w:jc w:val="both"/>
    </w:pPr>
    <w:rPr>
      <w:rFonts w:ascii="Times New Roman" w:eastAsia="Times New Roman" w:hAnsi="Times New Roman" w:cs="Times New Roman"/>
      <w:sz w:val="16"/>
      <w:szCs w:val="16"/>
      <w:lang w:eastAsia="zh-CN"/>
    </w:rPr>
  </w:style>
  <w:style w:type="paragraph" w:customStyle="1" w:styleId="Zawartoramki">
    <w:name w:val="Zawartość ramki"/>
    <w:basedOn w:val="Tekstpodstawowy"/>
    <w:rsid w:val="00CA0B6B"/>
  </w:style>
  <w:style w:type="paragraph" w:customStyle="1" w:styleId="Zawartotabeli">
    <w:name w:val="Zawartość tabeli"/>
    <w:basedOn w:val="Normalny"/>
    <w:rsid w:val="00CA0B6B"/>
    <w:pPr>
      <w:suppressLineNumbers/>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customStyle="1" w:styleId="Nagwektabeli">
    <w:name w:val="Nagłówek tabeli"/>
    <w:basedOn w:val="Zawartotabeli"/>
    <w:rsid w:val="00CA0B6B"/>
    <w:pPr>
      <w:jc w:val="center"/>
    </w:pPr>
    <w:rPr>
      <w:b/>
      <w:bCs/>
    </w:rPr>
  </w:style>
  <w:style w:type="table" w:styleId="Tabela-Siatka">
    <w:name w:val="Table Grid"/>
    <w:basedOn w:val="Standardowy"/>
    <w:rsid w:val="00CA0B6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rsid w:val="00CA0B6B"/>
    <w:rPr>
      <w:i/>
      <w:iCs/>
    </w:rPr>
  </w:style>
  <w:style w:type="paragraph" w:styleId="Tekstpodstawowy2">
    <w:name w:val="Body Text 2"/>
    <w:basedOn w:val="Normalny"/>
    <w:link w:val="Tekstpodstawowy2Znak"/>
    <w:rsid w:val="00CA0B6B"/>
    <w:pPr>
      <w:suppressAutoHyphens/>
      <w:spacing w:after="120" w:line="480" w:lineRule="auto"/>
      <w:ind w:left="425" w:hanging="425"/>
      <w:jc w:val="both"/>
    </w:pPr>
    <w:rPr>
      <w:rFonts w:ascii="Times New Roman" w:eastAsia="Times New Roman" w:hAnsi="Times New Roman" w:cs="Times New Roman"/>
      <w:sz w:val="20"/>
      <w:szCs w:val="20"/>
      <w:lang w:eastAsia="zh-CN"/>
    </w:rPr>
  </w:style>
  <w:style w:type="character" w:customStyle="1" w:styleId="Tekstpodstawowy2Znak">
    <w:name w:val="Tekst podstawowy 2 Znak"/>
    <w:basedOn w:val="Domylnaczcionkaakapitu"/>
    <w:link w:val="Tekstpodstawowy2"/>
    <w:rsid w:val="00CA0B6B"/>
    <w:rPr>
      <w:rFonts w:ascii="Times New Roman" w:eastAsia="Times New Roman" w:hAnsi="Times New Roman" w:cs="Times New Roman"/>
      <w:sz w:val="20"/>
      <w:szCs w:val="20"/>
      <w:lang w:eastAsia="zh-CN"/>
    </w:rPr>
  </w:style>
  <w:style w:type="paragraph" w:styleId="Tytu">
    <w:name w:val="Title"/>
    <w:basedOn w:val="Normalny"/>
    <w:next w:val="Podtytu"/>
    <w:link w:val="TytuZnak"/>
    <w:qFormat/>
    <w:rsid w:val="00CA0B6B"/>
    <w:pPr>
      <w:suppressAutoHyphens/>
      <w:spacing w:after="0" w:line="240" w:lineRule="auto"/>
      <w:jc w:val="center"/>
    </w:pPr>
    <w:rPr>
      <w:rFonts w:ascii="Times New Roman" w:eastAsia="Times New Roman" w:hAnsi="Times New Roman" w:cs="Times New Roman"/>
      <w:b/>
      <w:sz w:val="36"/>
      <w:szCs w:val="20"/>
      <w:lang w:eastAsia="ar-SA"/>
    </w:rPr>
  </w:style>
  <w:style w:type="character" w:customStyle="1" w:styleId="TytuZnak">
    <w:name w:val="Tytuł Znak"/>
    <w:basedOn w:val="Domylnaczcionkaakapitu"/>
    <w:link w:val="Tytu"/>
    <w:rsid w:val="00CA0B6B"/>
    <w:rPr>
      <w:rFonts w:ascii="Times New Roman" w:eastAsia="Times New Roman" w:hAnsi="Times New Roman" w:cs="Times New Roman"/>
      <w:b/>
      <w:sz w:val="36"/>
      <w:szCs w:val="20"/>
      <w:lang w:eastAsia="ar-SA"/>
    </w:rPr>
  </w:style>
  <w:style w:type="paragraph" w:customStyle="1" w:styleId="xl63">
    <w:name w:val="xl63"/>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color w:val="000000"/>
      <w:sz w:val="20"/>
      <w:szCs w:val="20"/>
      <w:lang w:eastAsia="pl-PL"/>
    </w:rPr>
  </w:style>
  <w:style w:type="paragraph" w:customStyle="1" w:styleId="xl64">
    <w:name w:val="xl64"/>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5">
    <w:name w:val="xl6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6">
    <w:name w:val="xl66"/>
    <w:basedOn w:val="Normalny"/>
    <w:rsid w:val="00CA0B6B"/>
    <w:pPr>
      <w:pBdr>
        <w:top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7">
    <w:name w:val="xl67"/>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8">
    <w:name w:val="xl68"/>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9">
    <w:name w:val="xl6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0">
    <w:name w:val="xl70"/>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1">
    <w:name w:val="xl71"/>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2">
    <w:name w:val="xl72"/>
    <w:basedOn w:val="Normalny"/>
    <w:rsid w:val="00CA0B6B"/>
    <w:pPr>
      <w:pBdr>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3">
    <w:name w:val="xl73"/>
    <w:basedOn w:val="Normalny"/>
    <w:rsid w:val="00CA0B6B"/>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4">
    <w:name w:val="xl74"/>
    <w:basedOn w:val="Normalny"/>
    <w:rsid w:val="00CA0B6B"/>
    <w:pPr>
      <w:pBdr>
        <w:top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5">
    <w:name w:val="xl75"/>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6">
    <w:name w:val="xl76"/>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7">
    <w:name w:val="xl77"/>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8">
    <w:name w:val="xl78"/>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9">
    <w:name w:val="xl7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0">
    <w:name w:val="xl80"/>
    <w:basedOn w:val="Normalny"/>
    <w:rsid w:val="00CA0B6B"/>
    <w:pPr>
      <w:pBdr>
        <w:top w:val="single" w:sz="4" w:space="0" w:color="auto"/>
        <w:left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1">
    <w:name w:val="xl81"/>
    <w:basedOn w:val="Normalny"/>
    <w:rsid w:val="00CA0B6B"/>
    <w:pPr>
      <w:pBdr>
        <w:top w:val="single" w:sz="4" w:space="0" w:color="auto"/>
        <w:left w:val="single" w:sz="4" w:space="0" w:color="auto"/>
        <w:bottom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2">
    <w:name w:val="xl82"/>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3">
    <w:name w:val="xl83"/>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4">
    <w:name w:val="xl84"/>
    <w:basedOn w:val="Normalny"/>
    <w:rsid w:val="00CA0B6B"/>
    <w:pPr>
      <w:spacing w:before="100" w:beforeAutospacing="1" w:after="100" w:afterAutospacing="1" w:line="240" w:lineRule="auto"/>
      <w:jc w:val="center"/>
      <w:textAlignment w:val="center"/>
    </w:pPr>
    <w:rPr>
      <w:rFonts w:ascii="Book Antiqua" w:eastAsia="Times New Roman" w:hAnsi="Book Antiqua" w:cs="Times New Roman"/>
      <w:color w:val="000000"/>
      <w:sz w:val="20"/>
      <w:szCs w:val="20"/>
      <w:lang w:eastAsia="pl-PL"/>
    </w:rPr>
  </w:style>
  <w:style w:type="paragraph" w:customStyle="1" w:styleId="xl85">
    <w:name w:val="xl8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FF0000"/>
      <w:sz w:val="20"/>
      <w:szCs w:val="20"/>
      <w:lang w:eastAsia="pl-PL"/>
    </w:rPr>
  </w:style>
  <w:style w:type="paragraph" w:customStyle="1" w:styleId="xl86">
    <w:name w:val="xl86"/>
    <w:basedOn w:val="Normalny"/>
    <w:rsid w:val="00CA0B6B"/>
    <w:pP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7">
    <w:name w:val="xl87"/>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8">
    <w:name w:val="xl88"/>
    <w:basedOn w:val="Normalny"/>
    <w:rsid w:val="00CA0B6B"/>
    <w:pPr>
      <w:pBdr>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9">
    <w:name w:val="xl89"/>
    <w:basedOn w:val="Normalny"/>
    <w:rsid w:val="00CA0B6B"/>
    <w:pPr>
      <w:pBdr>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0">
    <w:name w:val="xl90"/>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1">
    <w:name w:val="xl91"/>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2">
    <w:name w:val="xl92"/>
    <w:basedOn w:val="Normalny"/>
    <w:rsid w:val="00CA0B6B"/>
    <w:pPr>
      <w:pBdr>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3">
    <w:name w:val="xl93"/>
    <w:basedOn w:val="Normalny"/>
    <w:rsid w:val="00CA0B6B"/>
    <w:pPr>
      <w:spacing w:before="100" w:beforeAutospacing="1" w:after="100" w:afterAutospacing="1" w:line="240" w:lineRule="auto"/>
      <w:jc w:val="center"/>
    </w:pPr>
    <w:rPr>
      <w:rFonts w:ascii="Book Antiqua" w:eastAsia="Times New Roman" w:hAnsi="Book Antiqua" w:cs="Times New Roman"/>
      <w:b/>
      <w:bCs/>
      <w:color w:val="000000"/>
      <w:sz w:val="20"/>
      <w:szCs w:val="20"/>
      <w:lang w:eastAsia="pl-PL"/>
    </w:rPr>
  </w:style>
  <w:style w:type="character" w:customStyle="1" w:styleId="Teksttreci">
    <w:name w:val="Tekst treści"/>
    <w:basedOn w:val="Domylnaczcionkaakapitu"/>
    <w:rsid w:val="00CA0B6B"/>
    <w:rPr>
      <w:rFonts w:ascii="Arial" w:hAnsi="Arial"/>
      <w:sz w:val="21"/>
      <w:szCs w:val="21"/>
      <w:lang w:bidi="ar-SA"/>
    </w:rPr>
  </w:style>
  <w:style w:type="paragraph" w:customStyle="1" w:styleId="Default">
    <w:name w:val="Default"/>
    <w:rsid w:val="004F0C6E"/>
    <w:pPr>
      <w:autoSpaceDE w:val="0"/>
      <w:autoSpaceDN w:val="0"/>
      <w:adjustRightInd w:val="0"/>
      <w:spacing w:after="0" w:line="240" w:lineRule="auto"/>
      <w:ind w:left="567" w:hanging="567"/>
      <w:jc w:val="both"/>
    </w:pPr>
    <w:rPr>
      <w:rFonts w:ascii="Times New Roman" w:eastAsia="Times New Roman" w:hAnsi="Times New Roman" w:cs="Times New Roman"/>
      <w:color w:val="000000"/>
      <w:sz w:val="24"/>
      <w:szCs w:val="24"/>
      <w:lang w:eastAsia="pl-PL"/>
    </w:rPr>
  </w:style>
  <w:style w:type="character" w:customStyle="1" w:styleId="symbol">
    <w:name w:val="symbol"/>
    <w:basedOn w:val="Domylnaczcionkaakapitu"/>
    <w:rsid w:val="00C4591F"/>
  </w:style>
  <w:style w:type="paragraph" w:customStyle="1" w:styleId="Styl1">
    <w:name w:val="Styl1"/>
    <w:basedOn w:val="Normalny"/>
    <w:rsid w:val="00C4591F"/>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26">
    <w:name w:val="xl26"/>
    <w:basedOn w:val="Normalny"/>
    <w:rsid w:val="00C4591F"/>
    <w:pPr>
      <w:pBdr>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b/>
      <w:sz w:val="24"/>
      <w:szCs w:val="20"/>
      <w:lang w:eastAsia="ar-SA"/>
    </w:rPr>
  </w:style>
  <w:style w:type="paragraph" w:customStyle="1" w:styleId="FR3">
    <w:name w:val="FR3"/>
    <w:rsid w:val="00C4591F"/>
    <w:pPr>
      <w:widowControl w:val="0"/>
      <w:suppressAutoHyphens/>
      <w:spacing w:before="520" w:after="0" w:line="480" w:lineRule="auto"/>
      <w:ind w:left="320" w:hanging="320"/>
      <w:jc w:val="both"/>
    </w:pPr>
    <w:rPr>
      <w:rFonts w:ascii="Arial" w:eastAsia="Times New Roman" w:hAnsi="Arial" w:cs="Times New Roman"/>
      <w:i/>
      <w:sz w:val="20"/>
      <w:szCs w:val="20"/>
      <w:lang w:eastAsia="ar-SA"/>
    </w:rPr>
  </w:style>
  <w:style w:type="character" w:customStyle="1" w:styleId="pktZnak">
    <w:name w:val="pkt Znak"/>
    <w:link w:val="pkt"/>
    <w:rsid w:val="00C4591F"/>
    <w:rPr>
      <w:rFonts w:ascii="Times New Roman" w:eastAsia="Times New Roman" w:hAnsi="Times New Roman" w:cs="Times New Roman"/>
      <w:sz w:val="24"/>
      <w:szCs w:val="20"/>
      <w:lang w:eastAsia="zh-CN"/>
    </w:rPr>
  </w:style>
  <w:style w:type="paragraph" w:customStyle="1" w:styleId="Akapitzlist1">
    <w:name w:val="Akapit z listą1"/>
    <w:basedOn w:val="Normalny"/>
    <w:rsid w:val="0061557F"/>
    <w:pPr>
      <w:ind w:left="720"/>
      <w:contextualSpacing/>
    </w:pPr>
    <w:rPr>
      <w:rFonts w:ascii="Calibri" w:eastAsia="Times New Roman" w:hAnsi="Calibri" w:cs="Times New Roman"/>
    </w:rPr>
  </w:style>
  <w:style w:type="paragraph" w:styleId="HTML-wstpniesformatowany">
    <w:name w:val="HTML Preformatted"/>
    <w:basedOn w:val="Normalny"/>
    <w:link w:val="HTML-wstpniesformatowanyZnak"/>
    <w:rsid w:val="002D5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2D55A0"/>
    <w:rPr>
      <w:rFonts w:ascii="Courier New" w:eastAsia="Times New Roman" w:hAnsi="Courier New" w:cs="Courier New"/>
      <w:sz w:val="20"/>
      <w:szCs w:val="20"/>
      <w:lang w:eastAsia="pl-PL"/>
    </w:rPr>
  </w:style>
  <w:style w:type="character" w:styleId="HTML-staaszeroko">
    <w:name w:val="HTML Typewriter"/>
    <w:uiPriority w:val="99"/>
    <w:unhideWhenUsed/>
    <w:rsid w:val="002D55A0"/>
    <w:rPr>
      <w:rFonts w:ascii="Courier New" w:eastAsia="Times New Roman" w:hAnsi="Courier New" w:cs="Courier New"/>
      <w:sz w:val="20"/>
      <w:szCs w:val="20"/>
    </w:rPr>
  </w:style>
  <w:style w:type="paragraph" w:styleId="Tekstpodstawowywcity3">
    <w:name w:val="Body Text Indent 3"/>
    <w:basedOn w:val="Normalny"/>
    <w:link w:val="Tekstpodstawowywcity3Znak"/>
    <w:rsid w:val="00876009"/>
    <w:pPr>
      <w:spacing w:after="120" w:line="240" w:lineRule="auto"/>
      <w:ind w:left="283" w:hanging="425"/>
      <w:jc w:val="both"/>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876009"/>
    <w:rPr>
      <w:rFonts w:ascii="Times New Roman" w:eastAsia="Times New Roman" w:hAnsi="Times New Roman" w:cs="Times New Roman"/>
      <w:sz w:val="16"/>
      <w:szCs w:val="16"/>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Cite"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CA0B6B"/>
    <w:pPr>
      <w:keepNext/>
      <w:numPr>
        <w:numId w:val="1"/>
      </w:numPr>
      <w:tabs>
        <w:tab w:val="left" w:pos="360"/>
      </w:tabs>
      <w:suppressAutoHyphens/>
      <w:spacing w:after="0" w:line="240" w:lineRule="auto"/>
      <w:ind w:left="360" w:hanging="425"/>
      <w:jc w:val="center"/>
      <w:outlineLvl w:val="0"/>
    </w:pPr>
    <w:rPr>
      <w:rFonts w:ascii="Times New Roman" w:eastAsia="Times New Roman" w:hAnsi="Times New Roman" w:cs="Times New Roman"/>
      <w:b/>
      <w:sz w:val="26"/>
      <w:szCs w:val="24"/>
      <w:lang w:eastAsia="zh-CN"/>
    </w:rPr>
  </w:style>
  <w:style w:type="paragraph" w:styleId="Nagwek2">
    <w:name w:val="heading 2"/>
    <w:basedOn w:val="Normalny"/>
    <w:next w:val="Normalny"/>
    <w:link w:val="Nagwek2Znak"/>
    <w:qFormat/>
    <w:rsid w:val="00CA0B6B"/>
    <w:pPr>
      <w:keepNext/>
      <w:numPr>
        <w:ilvl w:val="1"/>
        <w:numId w:val="1"/>
      </w:numPr>
      <w:suppressAutoHyphens/>
      <w:spacing w:before="240" w:after="60" w:line="240" w:lineRule="auto"/>
      <w:jc w:val="both"/>
      <w:outlineLvl w:val="1"/>
    </w:pPr>
    <w:rPr>
      <w:rFonts w:ascii="Cambria" w:eastAsia="Times New Roman" w:hAnsi="Cambria" w:cs="Times New Roman"/>
      <w:b/>
      <w:bCs/>
      <w:i/>
      <w:iCs/>
      <w:sz w:val="28"/>
      <w:szCs w:val="28"/>
      <w:lang w:eastAsia="zh-CN"/>
    </w:rPr>
  </w:style>
  <w:style w:type="paragraph" w:styleId="Nagwek3">
    <w:name w:val="heading 3"/>
    <w:basedOn w:val="Normalny"/>
    <w:next w:val="Normalny"/>
    <w:link w:val="Nagwek3Znak"/>
    <w:qFormat/>
    <w:rsid w:val="00CA0B6B"/>
    <w:pPr>
      <w:keepNext/>
      <w:numPr>
        <w:ilvl w:val="2"/>
        <w:numId w:val="1"/>
      </w:numPr>
      <w:suppressAutoHyphens/>
      <w:spacing w:before="240" w:after="60" w:line="240" w:lineRule="auto"/>
      <w:jc w:val="both"/>
      <w:outlineLvl w:val="2"/>
    </w:pPr>
    <w:rPr>
      <w:rFonts w:ascii="Arial" w:eastAsia="Times New Roman" w:hAnsi="Arial" w:cs="Arial"/>
      <w:b/>
      <w:bCs/>
      <w:sz w:val="26"/>
      <w:szCs w:val="26"/>
      <w:lang w:eastAsia="zh-CN"/>
    </w:rPr>
  </w:style>
  <w:style w:type="paragraph" w:styleId="Nagwek4">
    <w:name w:val="heading 4"/>
    <w:basedOn w:val="Normalny"/>
    <w:next w:val="Normalny"/>
    <w:link w:val="Nagwek4Znak"/>
    <w:qFormat/>
    <w:rsid w:val="00CA0B6B"/>
    <w:pPr>
      <w:keepNext/>
      <w:numPr>
        <w:ilvl w:val="3"/>
        <w:numId w:val="1"/>
      </w:numPr>
      <w:suppressAutoHyphens/>
      <w:spacing w:before="240" w:after="60" w:line="240" w:lineRule="auto"/>
      <w:jc w:val="both"/>
      <w:outlineLvl w:val="3"/>
    </w:pPr>
    <w:rPr>
      <w:rFonts w:ascii="Times New Roman" w:eastAsia="Times New Roman" w:hAnsi="Times New Roman" w:cs="Times New Roman"/>
      <w:b/>
      <w:bCs/>
      <w:sz w:val="28"/>
      <w:szCs w:val="28"/>
      <w:lang w:eastAsia="zh-CN"/>
    </w:rPr>
  </w:style>
  <w:style w:type="paragraph" w:styleId="Nagwek6">
    <w:name w:val="heading 6"/>
    <w:basedOn w:val="Normalny"/>
    <w:next w:val="Normalny"/>
    <w:link w:val="Nagwek6Znak"/>
    <w:qFormat/>
    <w:rsid w:val="00CA0B6B"/>
    <w:pPr>
      <w:numPr>
        <w:ilvl w:val="5"/>
        <w:numId w:val="1"/>
      </w:numPr>
      <w:suppressAutoHyphens/>
      <w:spacing w:before="240" w:after="60" w:line="240" w:lineRule="auto"/>
      <w:ind w:left="0" w:firstLine="0"/>
      <w:outlineLvl w:val="5"/>
    </w:pPr>
    <w:rPr>
      <w:rFonts w:ascii="Times New Roman" w:eastAsia="Times New Roman" w:hAnsi="Times New Roman" w:cs="Times New Roman"/>
      <w:b/>
      <w:bCs/>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A0B6B"/>
    <w:rPr>
      <w:rFonts w:ascii="Times New Roman" w:eastAsia="Times New Roman" w:hAnsi="Times New Roman" w:cs="Times New Roman"/>
      <w:b/>
      <w:sz w:val="26"/>
      <w:szCs w:val="24"/>
      <w:lang w:eastAsia="zh-CN"/>
    </w:rPr>
  </w:style>
  <w:style w:type="character" w:customStyle="1" w:styleId="Nagwek2Znak">
    <w:name w:val="Nagłówek 2 Znak"/>
    <w:basedOn w:val="Domylnaczcionkaakapitu"/>
    <w:link w:val="Nagwek2"/>
    <w:rsid w:val="00CA0B6B"/>
    <w:rPr>
      <w:rFonts w:ascii="Cambria" w:eastAsia="Times New Roman" w:hAnsi="Cambria" w:cs="Times New Roman"/>
      <w:b/>
      <w:bCs/>
      <w:i/>
      <w:iCs/>
      <w:sz w:val="28"/>
      <w:szCs w:val="28"/>
      <w:lang w:eastAsia="zh-CN"/>
    </w:rPr>
  </w:style>
  <w:style w:type="character" w:customStyle="1" w:styleId="Nagwek3Znak">
    <w:name w:val="Nagłówek 3 Znak"/>
    <w:basedOn w:val="Domylnaczcionkaakapitu"/>
    <w:link w:val="Nagwek3"/>
    <w:rsid w:val="00CA0B6B"/>
    <w:rPr>
      <w:rFonts w:ascii="Arial" w:eastAsia="Times New Roman" w:hAnsi="Arial" w:cs="Arial"/>
      <w:b/>
      <w:bCs/>
      <w:sz w:val="26"/>
      <w:szCs w:val="26"/>
      <w:lang w:eastAsia="zh-CN"/>
    </w:rPr>
  </w:style>
  <w:style w:type="character" w:customStyle="1" w:styleId="Nagwek4Znak">
    <w:name w:val="Nagłówek 4 Znak"/>
    <w:basedOn w:val="Domylnaczcionkaakapitu"/>
    <w:link w:val="Nagwek4"/>
    <w:rsid w:val="00CA0B6B"/>
    <w:rPr>
      <w:rFonts w:ascii="Times New Roman" w:eastAsia="Times New Roman" w:hAnsi="Times New Roman" w:cs="Times New Roman"/>
      <w:b/>
      <w:bCs/>
      <w:sz w:val="28"/>
      <w:szCs w:val="28"/>
      <w:lang w:eastAsia="zh-CN"/>
    </w:rPr>
  </w:style>
  <w:style w:type="character" w:customStyle="1" w:styleId="Nagwek6Znak">
    <w:name w:val="Nagłówek 6 Znak"/>
    <w:basedOn w:val="Domylnaczcionkaakapitu"/>
    <w:link w:val="Nagwek6"/>
    <w:rsid w:val="00CA0B6B"/>
    <w:rPr>
      <w:rFonts w:ascii="Times New Roman" w:eastAsia="Times New Roman" w:hAnsi="Times New Roman" w:cs="Times New Roman"/>
      <w:b/>
      <w:bCs/>
      <w:lang w:eastAsia="zh-CN"/>
    </w:rPr>
  </w:style>
  <w:style w:type="numbering" w:customStyle="1" w:styleId="Bezlisty1">
    <w:name w:val="Bez listy1"/>
    <w:next w:val="Bezlisty"/>
    <w:uiPriority w:val="99"/>
    <w:semiHidden/>
    <w:unhideWhenUsed/>
    <w:rsid w:val="00CA0B6B"/>
  </w:style>
  <w:style w:type="character" w:customStyle="1" w:styleId="WW8Num2z1">
    <w:name w:val="WW8Num2z1"/>
    <w:rsid w:val="00CA0B6B"/>
    <w:rPr>
      <w:b w:val="0"/>
      <w:i w:val="0"/>
      <w:color w:val="auto"/>
      <w:sz w:val="20"/>
    </w:rPr>
  </w:style>
  <w:style w:type="character" w:customStyle="1" w:styleId="WW8Num3z0">
    <w:name w:val="WW8Num3z0"/>
    <w:rsid w:val="00CA0B6B"/>
    <w:rPr>
      <w:b w:val="0"/>
      <w:color w:val="auto"/>
    </w:rPr>
  </w:style>
  <w:style w:type="character" w:customStyle="1" w:styleId="WW8Num4z0">
    <w:name w:val="WW8Num4z0"/>
    <w:rsid w:val="00CA0B6B"/>
    <w:rPr>
      <w:sz w:val="20"/>
    </w:rPr>
  </w:style>
  <w:style w:type="character" w:customStyle="1" w:styleId="WW8Num11z0">
    <w:name w:val="WW8Num11z0"/>
    <w:rsid w:val="00CA0B6B"/>
    <w:rPr>
      <w:b w:val="0"/>
    </w:rPr>
  </w:style>
  <w:style w:type="character" w:customStyle="1" w:styleId="WW8Num12z0">
    <w:name w:val="WW8Num12z0"/>
    <w:rsid w:val="00CA0B6B"/>
    <w:rPr>
      <w:color w:val="auto"/>
    </w:rPr>
  </w:style>
  <w:style w:type="character" w:customStyle="1" w:styleId="WW8Num14z0">
    <w:name w:val="WW8Num14z0"/>
    <w:rsid w:val="00CA0B6B"/>
    <w:rPr>
      <w:b/>
    </w:rPr>
  </w:style>
  <w:style w:type="character" w:customStyle="1" w:styleId="WW8Num15z0">
    <w:name w:val="WW8Num15z0"/>
    <w:rsid w:val="00CA0B6B"/>
    <w:rPr>
      <w:color w:val="auto"/>
      <w:sz w:val="20"/>
    </w:rPr>
  </w:style>
  <w:style w:type="character" w:customStyle="1" w:styleId="WW8Num15z1">
    <w:name w:val="WW8Num15z1"/>
    <w:rsid w:val="00CA0B6B"/>
    <w:rPr>
      <w:rFonts w:ascii="Book Antiqua" w:eastAsia="Times New Roman" w:hAnsi="Book Antiqua" w:cs="Times New Roman"/>
      <w:b w:val="0"/>
    </w:rPr>
  </w:style>
  <w:style w:type="character" w:customStyle="1" w:styleId="WW8Num16z0">
    <w:name w:val="WW8Num16z0"/>
    <w:rsid w:val="00CA0B6B"/>
    <w:rPr>
      <w:color w:val="auto"/>
      <w:sz w:val="20"/>
    </w:rPr>
  </w:style>
  <w:style w:type="character" w:customStyle="1" w:styleId="WW8Num16z4">
    <w:name w:val="WW8Num16z4"/>
    <w:rsid w:val="00CA0B6B"/>
    <w:rPr>
      <w:rFonts w:ascii="Times New Roman" w:eastAsia="Times New Roman" w:hAnsi="Times New Roman" w:cs="Times New Roman"/>
    </w:rPr>
  </w:style>
  <w:style w:type="character" w:customStyle="1" w:styleId="WW8Num19z0">
    <w:name w:val="WW8Num19z0"/>
    <w:rsid w:val="00CA0B6B"/>
    <w:rPr>
      <w:b w:val="0"/>
      <w:color w:val="auto"/>
    </w:rPr>
  </w:style>
  <w:style w:type="character" w:customStyle="1" w:styleId="WW8Num20z0">
    <w:name w:val="WW8Num20z0"/>
    <w:rsid w:val="00CA0B6B"/>
    <w:rPr>
      <w:b w:val="0"/>
      <w:color w:val="auto"/>
    </w:rPr>
  </w:style>
  <w:style w:type="character" w:customStyle="1" w:styleId="WW8Num21z1">
    <w:name w:val="WW8Num21z1"/>
    <w:rsid w:val="00CA0B6B"/>
    <w:rPr>
      <w:rFonts w:ascii="Book Antiqua" w:eastAsia="Times New Roman" w:hAnsi="Book Antiqua" w:cs="Times New Roman"/>
    </w:rPr>
  </w:style>
  <w:style w:type="character" w:customStyle="1" w:styleId="WW8Num21z3">
    <w:name w:val="WW8Num21z3"/>
    <w:rsid w:val="00CA0B6B"/>
    <w:rPr>
      <w:rFonts w:ascii="Cambria" w:eastAsia="Times New Roman" w:hAnsi="Cambria" w:cs="Courier New"/>
    </w:rPr>
  </w:style>
  <w:style w:type="character" w:customStyle="1" w:styleId="WW8Num21z4">
    <w:name w:val="WW8Num21z4"/>
    <w:rsid w:val="00CA0B6B"/>
    <w:rPr>
      <w:rFonts w:cs="Tahoma"/>
      <w:color w:val="auto"/>
      <w:sz w:val="20"/>
      <w:szCs w:val="20"/>
    </w:rPr>
  </w:style>
  <w:style w:type="character" w:customStyle="1" w:styleId="WW8Num23z0">
    <w:name w:val="WW8Num23z0"/>
    <w:rsid w:val="00CA0B6B"/>
    <w:rPr>
      <w:color w:val="auto"/>
      <w:w w:val="100"/>
    </w:rPr>
  </w:style>
  <w:style w:type="character" w:customStyle="1" w:styleId="WW8Num24z0">
    <w:name w:val="WW8Num24z0"/>
    <w:rsid w:val="00CA0B6B"/>
    <w:rPr>
      <w:color w:val="auto"/>
      <w:w w:val="100"/>
    </w:rPr>
  </w:style>
  <w:style w:type="character" w:customStyle="1" w:styleId="WW8Num31z1">
    <w:name w:val="WW8Num31z1"/>
    <w:rsid w:val="00CA0B6B"/>
    <w:rPr>
      <w:rFonts w:ascii="Courier New" w:hAnsi="Courier New" w:cs="Courier New"/>
    </w:rPr>
  </w:style>
  <w:style w:type="character" w:customStyle="1" w:styleId="WW8Num33z0">
    <w:name w:val="WW8Num33z0"/>
    <w:rsid w:val="00CA0B6B"/>
    <w:rPr>
      <w:color w:val="auto"/>
    </w:rPr>
  </w:style>
  <w:style w:type="character" w:customStyle="1" w:styleId="WW8Num33z1">
    <w:name w:val="WW8Num33z1"/>
    <w:rsid w:val="00CA0B6B"/>
    <w:rPr>
      <w:rFonts w:cs="Tahoma"/>
      <w:color w:val="auto"/>
      <w:sz w:val="20"/>
      <w:szCs w:val="20"/>
    </w:rPr>
  </w:style>
  <w:style w:type="character" w:customStyle="1" w:styleId="WW8Num34z0">
    <w:name w:val="WW8Num34z0"/>
    <w:rsid w:val="00CA0B6B"/>
    <w:rPr>
      <w:color w:val="auto"/>
    </w:rPr>
  </w:style>
  <w:style w:type="character" w:customStyle="1" w:styleId="WW8Num36z0">
    <w:name w:val="WW8Num36z0"/>
    <w:rsid w:val="00CA0B6B"/>
    <w:rPr>
      <w:color w:val="auto"/>
    </w:rPr>
  </w:style>
  <w:style w:type="character" w:customStyle="1" w:styleId="WW8Num37z0">
    <w:name w:val="WW8Num37z0"/>
    <w:rsid w:val="00CA0B6B"/>
    <w:rPr>
      <w:rFonts w:cs="Tahoma"/>
      <w:color w:val="auto"/>
      <w:sz w:val="18"/>
      <w:szCs w:val="18"/>
    </w:rPr>
  </w:style>
  <w:style w:type="character" w:customStyle="1" w:styleId="WW8Num39z0">
    <w:name w:val="WW8Num39z0"/>
    <w:rsid w:val="00CA0B6B"/>
    <w:rPr>
      <w:rFonts w:ascii="Cambria" w:hAnsi="Cambria" w:cs="Cambria"/>
      <w:sz w:val="20"/>
    </w:rPr>
  </w:style>
  <w:style w:type="character" w:customStyle="1" w:styleId="WW8Num41z0">
    <w:name w:val="WW8Num41z0"/>
    <w:rsid w:val="00CA0B6B"/>
    <w:rPr>
      <w:b w:val="0"/>
    </w:rPr>
  </w:style>
  <w:style w:type="character" w:customStyle="1" w:styleId="WW8Num41z1">
    <w:name w:val="WW8Num41z1"/>
    <w:rsid w:val="00CA0B6B"/>
    <w:rPr>
      <w:sz w:val="20"/>
    </w:rPr>
  </w:style>
  <w:style w:type="character" w:customStyle="1" w:styleId="WW8Num44z0">
    <w:name w:val="WW8Num44z0"/>
    <w:rsid w:val="00CA0B6B"/>
    <w:rPr>
      <w:b/>
      <w:i w:val="0"/>
    </w:rPr>
  </w:style>
  <w:style w:type="character" w:customStyle="1" w:styleId="WW8Num45z0">
    <w:name w:val="WW8Num45z0"/>
    <w:rsid w:val="00CA0B6B"/>
    <w:rPr>
      <w:b w:val="0"/>
    </w:rPr>
  </w:style>
  <w:style w:type="character" w:customStyle="1" w:styleId="WW8Num48z1">
    <w:name w:val="WW8Num48z1"/>
    <w:rsid w:val="00CA0B6B"/>
    <w:rPr>
      <w:rFonts w:ascii="Book Antiqua" w:eastAsia="Times New Roman" w:hAnsi="Book Antiqua" w:cs="Times New Roman"/>
    </w:rPr>
  </w:style>
  <w:style w:type="character" w:customStyle="1" w:styleId="WW8Num49z0">
    <w:name w:val="WW8Num49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0z0">
    <w:name w:val="WW8Num50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2z0">
    <w:name w:val="WW8Num52z0"/>
    <w:rsid w:val="00CA0B6B"/>
    <w:rPr>
      <w:rFonts w:ascii="Book Antiqua" w:eastAsia="@SimSun-ExtB" w:hAnsi="Book Antiqua" w:cs="@SimSun-ExtB"/>
      <w:b w:val="0"/>
    </w:rPr>
  </w:style>
  <w:style w:type="character" w:customStyle="1" w:styleId="WW8Num53z0">
    <w:name w:val="WW8Num53z0"/>
    <w:rsid w:val="00CA0B6B"/>
    <w:rPr>
      <w:rFonts w:ascii="Cambria" w:hAnsi="Cambria" w:cs="Cambria"/>
      <w:sz w:val="20"/>
    </w:rPr>
  </w:style>
  <w:style w:type="character" w:customStyle="1" w:styleId="WW8Num59z0">
    <w:name w:val="WW8Num59z0"/>
    <w:rsid w:val="00CA0B6B"/>
    <w:rPr>
      <w:sz w:val="20"/>
    </w:rPr>
  </w:style>
  <w:style w:type="character" w:customStyle="1" w:styleId="WW8Num61z0">
    <w:name w:val="WW8Num61z0"/>
    <w:rsid w:val="00CA0B6B"/>
    <w:rPr>
      <w:b w:val="0"/>
    </w:rPr>
  </w:style>
  <w:style w:type="character" w:customStyle="1" w:styleId="Absatz-Standardschriftart">
    <w:name w:val="Absatz-Standardschriftart"/>
    <w:rsid w:val="00CA0B6B"/>
  </w:style>
  <w:style w:type="character" w:customStyle="1" w:styleId="WW-Absatz-Standardschriftart">
    <w:name w:val="WW-Absatz-Standardschriftart"/>
    <w:rsid w:val="00CA0B6B"/>
  </w:style>
  <w:style w:type="character" w:customStyle="1" w:styleId="WW-Absatz-Standardschriftart1">
    <w:name w:val="WW-Absatz-Standardschriftart1"/>
    <w:rsid w:val="00CA0B6B"/>
  </w:style>
  <w:style w:type="character" w:customStyle="1" w:styleId="WW-Absatz-Standardschriftart11">
    <w:name w:val="WW-Absatz-Standardschriftart11"/>
    <w:rsid w:val="00CA0B6B"/>
  </w:style>
  <w:style w:type="character" w:customStyle="1" w:styleId="WW-Absatz-Standardschriftart111">
    <w:name w:val="WW-Absatz-Standardschriftart111"/>
    <w:rsid w:val="00CA0B6B"/>
  </w:style>
  <w:style w:type="character" w:customStyle="1" w:styleId="WW-Absatz-Standardschriftart1111">
    <w:name w:val="WW-Absatz-Standardschriftart1111"/>
    <w:rsid w:val="00CA0B6B"/>
  </w:style>
  <w:style w:type="character" w:customStyle="1" w:styleId="WW-Absatz-Standardschriftart11111">
    <w:name w:val="WW-Absatz-Standardschriftart11111"/>
    <w:rsid w:val="00CA0B6B"/>
  </w:style>
  <w:style w:type="character" w:customStyle="1" w:styleId="WW-Absatz-Standardschriftart111111">
    <w:name w:val="WW-Absatz-Standardschriftart111111"/>
    <w:rsid w:val="00CA0B6B"/>
  </w:style>
  <w:style w:type="character" w:customStyle="1" w:styleId="WW-Absatz-Standardschriftart1111111">
    <w:name w:val="WW-Absatz-Standardschriftart1111111"/>
    <w:rsid w:val="00CA0B6B"/>
  </w:style>
  <w:style w:type="character" w:customStyle="1" w:styleId="WW-Absatz-Standardschriftart11111111">
    <w:name w:val="WW-Absatz-Standardschriftart11111111"/>
    <w:rsid w:val="00CA0B6B"/>
  </w:style>
  <w:style w:type="character" w:customStyle="1" w:styleId="WW-Absatz-Standardschriftart111111111">
    <w:name w:val="WW-Absatz-Standardschriftart111111111"/>
    <w:rsid w:val="00CA0B6B"/>
  </w:style>
  <w:style w:type="character" w:customStyle="1" w:styleId="WW-Absatz-Standardschriftart1111111111">
    <w:name w:val="WW-Absatz-Standardschriftart1111111111"/>
    <w:rsid w:val="00CA0B6B"/>
  </w:style>
  <w:style w:type="character" w:customStyle="1" w:styleId="WW-Absatz-Standardschriftart11111111111">
    <w:name w:val="WW-Absatz-Standardschriftart11111111111"/>
    <w:rsid w:val="00CA0B6B"/>
  </w:style>
  <w:style w:type="character" w:customStyle="1" w:styleId="WW-Absatz-Standardschriftart111111111111">
    <w:name w:val="WW-Absatz-Standardschriftart111111111111"/>
    <w:rsid w:val="00CA0B6B"/>
  </w:style>
  <w:style w:type="character" w:customStyle="1" w:styleId="WW-Absatz-Standardschriftart1111111111111">
    <w:name w:val="WW-Absatz-Standardschriftart1111111111111"/>
    <w:rsid w:val="00CA0B6B"/>
  </w:style>
  <w:style w:type="character" w:customStyle="1" w:styleId="WW-Absatz-Standardschriftart11111111111111">
    <w:name w:val="WW-Absatz-Standardschriftart11111111111111"/>
    <w:rsid w:val="00CA0B6B"/>
  </w:style>
  <w:style w:type="character" w:customStyle="1" w:styleId="WW-Absatz-Standardschriftart111111111111111">
    <w:name w:val="WW-Absatz-Standardschriftart111111111111111"/>
    <w:rsid w:val="00CA0B6B"/>
  </w:style>
  <w:style w:type="character" w:customStyle="1" w:styleId="WW-Absatz-Standardschriftart1111111111111111">
    <w:name w:val="WW-Absatz-Standardschriftart1111111111111111"/>
    <w:rsid w:val="00CA0B6B"/>
  </w:style>
  <w:style w:type="character" w:customStyle="1" w:styleId="WW-Absatz-Standardschriftart11111111111111111">
    <w:name w:val="WW-Absatz-Standardschriftart11111111111111111"/>
    <w:rsid w:val="00CA0B6B"/>
  </w:style>
  <w:style w:type="character" w:customStyle="1" w:styleId="WW-Absatz-Standardschriftart111111111111111111">
    <w:name w:val="WW-Absatz-Standardschriftart111111111111111111"/>
    <w:rsid w:val="00CA0B6B"/>
  </w:style>
  <w:style w:type="character" w:customStyle="1" w:styleId="WW8Num13z0">
    <w:name w:val="WW8Num13z0"/>
    <w:rsid w:val="00CA0B6B"/>
    <w:rPr>
      <w:color w:val="auto"/>
    </w:rPr>
  </w:style>
  <w:style w:type="character" w:customStyle="1" w:styleId="WW8Num16z1">
    <w:name w:val="WW8Num16z1"/>
    <w:rsid w:val="00CA0B6B"/>
    <w:rPr>
      <w:rFonts w:ascii="Book Antiqua" w:eastAsia="Times New Roman" w:hAnsi="Book Antiqua" w:cs="Times New Roman"/>
      <w:b w:val="0"/>
    </w:rPr>
  </w:style>
  <w:style w:type="character" w:customStyle="1" w:styleId="WW8Num17z0">
    <w:name w:val="WW8Num17z0"/>
    <w:rsid w:val="00CA0B6B"/>
    <w:rPr>
      <w:b w:val="0"/>
    </w:rPr>
  </w:style>
  <w:style w:type="character" w:customStyle="1" w:styleId="WW8Num17z4">
    <w:name w:val="WW8Num17z4"/>
    <w:rsid w:val="00CA0B6B"/>
    <w:rPr>
      <w:rFonts w:ascii="Times New Roman" w:eastAsia="Times New Roman" w:hAnsi="Times New Roman" w:cs="Times New Roman"/>
    </w:rPr>
  </w:style>
  <w:style w:type="character" w:customStyle="1" w:styleId="WW8Num21z0">
    <w:name w:val="WW8Num21z0"/>
    <w:rsid w:val="00CA0B6B"/>
    <w:rPr>
      <w:rFonts w:ascii="Book Antiqua" w:eastAsia="@SimSun-ExtB" w:hAnsi="Book Antiqua" w:cs="@SimSun-ExtB"/>
      <w:b w:val="0"/>
    </w:rPr>
  </w:style>
  <w:style w:type="character" w:customStyle="1" w:styleId="WW8Num22z1">
    <w:name w:val="WW8Num22z1"/>
    <w:rsid w:val="00CA0B6B"/>
    <w:rPr>
      <w:rFonts w:ascii="Book Antiqua" w:eastAsia="Times New Roman" w:hAnsi="Book Antiqua" w:cs="Times New Roman"/>
    </w:rPr>
  </w:style>
  <w:style w:type="character" w:customStyle="1" w:styleId="WW8Num22z3">
    <w:name w:val="WW8Num22z3"/>
    <w:rsid w:val="00CA0B6B"/>
    <w:rPr>
      <w:rFonts w:ascii="Cambria" w:eastAsia="Times New Roman" w:hAnsi="Cambria" w:cs="Courier New"/>
    </w:rPr>
  </w:style>
  <w:style w:type="character" w:customStyle="1" w:styleId="WW8Num22z4">
    <w:name w:val="WW8Num22z4"/>
    <w:rsid w:val="00CA0B6B"/>
    <w:rPr>
      <w:rFonts w:cs="Tahoma"/>
      <w:color w:val="auto"/>
      <w:sz w:val="20"/>
      <w:szCs w:val="20"/>
    </w:rPr>
  </w:style>
  <w:style w:type="character" w:customStyle="1" w:styleId="WW8Num25z0">
    <w:name w:val="WW8Num25z0"/>
    <w:rsid w:val="00CA0B6B"/>
    <w:rPr>
      <w:color w:val="auto"/>
      <w:w w:val="100"/>
    </w:rPr>
  </w:style>
  <w:style w:type="character" w:customStyle="1" w:styleId="WW8Num32z1">
    <w:name w:val="WW8Num32z1"/>
    <w:rsid w:val="00CA0B6B"/>
    <w:rPr>
      <w:rFonts w:cs="Tahoma"/>
      <w:color w:val="auto"/>
      <w:sz w:val="20"/>
      <w:szCs w:val="20"/>
    </w:rPr>
  </w:style>
  <w:style w:type="character" w:customStyle="1" w:styleId="WW8Num34z1">
    <w:name w:val="WW8Num34z1"/>
    <w:rsid w:val="00CA0B6B"/>
    <w:rPr>
      <w:rFonts w:cs="Tahoma"/>
      <w:color w:val="auto"/>
      <w:sz w:val="20"/>
      <w:szCs w:val="20"/>
    </w:rPr>
  </w:style>
  <w:style w:type="character" w:customStyle="1" w:styleId="WW8Num35z0">
    <w:name w:val="WW8Num35z0"/>
    <w:rsid w:val="00CA0B6B"/>
    <w:rPr>
      <w:rFonts w:cs="Tahoma"/>
      <w:color w:val="auto"/>
      <w:sz w:val="18"/>
      <w:szCs w:val="18"/>
    </w:rPr>
  </w:style>
  <w:style w:type="character" w:customStyle="1" w:styleId="WW8Num38z0">
    <w:name w:val="WW8Num38z0"/>
    <w:rsid w:val="00CA0B6B"/>
    <w:rPr>
      <w:b w:val="0"/>
      <w:bCs w:val="0"/>
      <w:sz w:val="20"/>
      <w:szCs w:val="20"/>
    </w:rPr>
  </w:style>
  <w:style w:type="character" w:customStyle="1" w:styleId="WW8Num40z0">
    <w:name w:val="WW8Num40z0"/>
    <w:rsid w:val="00CA0B6B"/>
    <w:rPr>
      <w:b w:val="0"/>
      <w:bCs w:val="0"/>
      <w:sz w:val="20"/>
      <w:szCs w:val="20"/>
    </w:rPr>
  </w:style>
  <w:style w:type="character" w:customStyle="1" w:styleId="WW8Num42z0">
    <w:name w:val="WW8Num42z0"/>
    <w:rsid w:val="00CA0B6B"/>
    <w:rPr>
      <w:b w:val="0"/>
    </w:rPr>
  </w:style>
  <w:style w:type="character" w:customStyle="1" w:styleId="WW8Num42z1">
    <w:name w:val="WW8Num42z1"/>
    <w:rsid w:val="00CA0B6B"/>
    <w:rPr>
      <w:sz w:val="20"/>
    </w:rPr>
  </w:style>
  <w:style w:type="character" w:customStyle="1" w:styleId="WW8Num46z0">
    <w:name w:val="WW8Num46z0"/>
    <w:rsid w:val="00CA0B6B"/>
    <w:rPr>
      <w:color w:val="auto"/>
    </w:rPr>
  </w:style>
  <w:style w:type="character" w:customStyle="1" w:styleId="WW8Num49z1">
    <w:name w:val="WW8Num49z1"/>
    <w:rsid w:val="00CA0B6B"/>
    <w:rPr>
      <w:rFonts w:ascii="Book Antiqua" w:eastAsia="Times New Roman" w:hAnsi="Book Antiqua" w:cs="Times New Roman"/>
    </w:rPr>
  </w:style>
  <w:style w:type="character" w:customStyle="1" w:styleId="WW8Num51z0">
    <w:name w:val="WW8Num51z0"/>
    <w:rsid w:val="00CA0B6B"/>
    <w:rPr>
      <w:color w:val="auto"/>
      <w:w w:val="100"/>
    </w:rPr>
  </w:style>
  <w:style w:type="character" w:customStyle="1" w:styleId="WW8Num54z0">
    <w:name w:val="WW8Num54z0"/>
    <w:rsid w:val="00CA0B6B"/>
    <w:rPr>
      <w:sz w:val="20"/>
    </w:rPr>
  </w:style>
  <w:style w:type="character" w:customStyle="1" w:styleId="WW8Num60z0">
    <w:name w:val="WW8Num60z0"/>
    <w:rsid w:val="00CA0B6B"/>
    <w:rPr>
      <w:sz w:val="20"/>
    </w:rPr>
  </w:style>
  <w:style w:type="character" w:customStyle="1" w:styleId="WW8Num62z0">
    <w:name w:val="WW8Num62z0"/>
    <w:rsid w:val="00CA0B6B"/>
    <w:rPr>
      <w:b w:val="0"/>
    </w:rPr>
  </w:style>
  <w:style w:type="character" w:customStyle="1" w:styleId="WW-Absatz-Standardschriftart1111111111111111111">
    <w:name w:val="WW-Absatz-Standardschriftart1111111111111111111"/>
    <w:rsid w:val="00CA0B6B"/>
  </w:style>
  <w:style w:type="character" w:customStyle="1" w:styleId="WW-Absatz-Standardschriftart11111111111111111111">
    <w:name w:val="WW-Absatz-Standardschriftart11111111111111111111"/>
    <w:rsid w:val="00CA0B6B"/>
  </w:style>
  <w:style w:type="character" w:customStyle="1" w:styleId="WW-Absatz-Standardschriftart111111111111111111111">
    <w:name w:val="WW-Absatz-Standardschriftart111111111111111111111"/>
    <w:rsid w:val="00CA0B6B"/>
  </w:style>
  <w:style w:type="character" w:customStyle="1" w:styleId="WW8Num10z0">
    <w:name w:val="WW8Num10z0"/>
    <w:rsid w:val="00CA0B6B"/>
    <w:rPr>
      <w:rFonts w:ascii="Cambria" w:hAnsi="Cambria" w:cs="Cambria"/>
      <w:color w:val="auto"/>
      <w:sz w:val="20"/>
    </w:rPr>
  </w:style>
  <w:style w:type="character" w:customStyle="1" w:styleId="WW8Num17z1">
    <w:name w:val="WW8Num17z1"/>
    <w:rsid w:val="00CA0B6B"/>
    <w:rPr>
      <w:rFonts w:ascii="Book Antiqua" w:eastAsia="Times New Roman" w:hAnsi="Book Antiqua" w:cs="Times New Roman"/>
      <w:b w:val="0"/>
    </w:rPr>
  </w:style>
  <w:style w:type="character" w:customStyle="1" w:styleId="WW8Num18z0">
    <w:name w:val="WW8Num18z0"/>
    <w:rsid w:val="00CA0B6B"/>
    <w:rPr>
      <w:b w:val="0"/>
    </w:rPr>
  </w:style>
  <w:style w:type="character" w:customStyle="1" w:styleId="WW8Num18z4">
    <w:name w:val="WW8Num18z4"/>
    <w:rsid w:val="00CA0B6B"/>
    <w:rPr>
      <w:rFonts w:ascii="Times New Roman" w:eastAsia="Times New Roman" w:hAnsi="Times New Roman" w:cs="Times New Roman"/>
    </w:rPr>
  </w:style>
  <w:style w:type="character" w:customStyle="1" w:styleId="WW8Num22z0">
    <w:name w:val="WW8Num22z0"/>
    <w:rsid w:val="00CA0B6B"/>
    <w:rPr>
      <w:color w:val="auto"/>
    </w:rPr>
  </w:style>
  <w:style w:type="character" w:customStyle="1" w:styleId="WW8Num23z1">
    <w:name w:val="WW8Num23z1"/>
    <w:rsid w:val="00CA0B6B"/>
    <w:rPr>
      <w:rFonts w:ascii="Book Antiqua" w:eastAsia="Times New Roman" w:hAnsi="Book Antiqua" w:cs="Times New Roman"/>
    </w:rPr>
  </w:style>
  <w:style w:type="character" w:customStyle="1" w:styleId="WW8Num23z3">
    <w:name w:val="WW8Num23z3"/>
    <w:rsid w:val="00CA0B6B"/>
    <w:rPr>
      <w:rFonts w:ascii="Cambria" w:eastAsia="Times New Roman" w:hAnsi="Cambria" w:cs="Courier New"/>
    </w:rPr>
  </w:style>
  <w:style w:type="character" w:customStyle="1" w:styleId="WW8Num23z4">
    <w:name w:val="WW8Num23z4"/>
    <w:rsid w:val="00CA0B6B"/>
    <w:rPr>
      <w:rFonts w:cs="Tahoma"/>
      <w:color w:val="auto"/>
      <w:sz w:val="20"/>
      <w:szCs w:val="20"/>
    </w:rPr>
  </w:style>
  <w:style w:type="character" w:customStyle="1" w:styleId="WW8Num26z0">
    <w:name w:val="WW8Num26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36z1">
    <w:name w:val="WW8Num36z1"/>
    <w:rsid w:val="00CA0B6B"/>
    <w:rPr>
      <w:rFonts w:ascii="Book Antiqua" w:eastAsia="@SimSun-ExtB" w:hAnsi="Book Antiqua" w:cs="@SimSun-ExtB"/>
      <w:b w:val="0"/>
    </w:rPr>
  </w:style>
  <w:style w:type="character" w:customStyle="1" w:styleId="WW8Num44z1">
    <w:name w:val="WW8Num44z1"/>
    <w:rsid w:val="00CA0B6B"/>
    <w:rPr>
      <w:sz w:val="20"/>
    </w:rPr>
  </w:style>
  <w:style w:type="character" w:customStyle="1" w:styleId="WW8Num47z0">
    <w:name w:val="WW8Num47z0"/>
    <w:rsid w:val="00CA0B6B"/>
    <w:rPr>
      <w:b w:val="0"/>
    </w:rPr>
  </w:style>
  <w:style w:type="character" w:customStyle="1" w:styleId="WW8Num48z0">
    <w:name w:val="WW8Num48z0"/>
    <w:rsid w:val="00CA0B6B"/>
    <w:rPr>
      <w:sz w:val="20"/>
    </w:rPr>
  </w:style>
  <w:style w:type="character" w:customStyle="1" w:styleId="WW8Num54z1">
    <w:name w:val="WW8Num54z1"/>
    <w:rsid w:val="00CA0B6B"/>
    <w:rPr>
      <w:rFonts w:ascii="Book Antiqua" w:eastAsia="Times New Roman" w:hAnsi="Book Antiqua" w:cs="Times New Roman"/>
    </w:rPr>
  </w:style>
  <w:style w:type="character" w:customStyle="1" w:styleId="WW8Num55z0">
    <w:name w:val="WW8Num55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56z0">
    <w:name w:val="WW8Num56z0"/>
    <w:rsid w:val="00CA0B6B"/>
    <w:rPr>
      <w:color w:val="auto"/>
      <w:w w:val="100"/>
    </w:rPr>
  </w:style>
  <w:style w:type="character" w:customStyle="1" w:styleId="WW8Num58z0">
    <w:name w:val="WW8Num58z0"/>
    <w:rsid w:val="00CA0B6B"/>
    <w:rPr>
      <w:b w:val="0"/>
    </w:rPr>
  </w:style>
  <w:style w:type="character" w:customStyle="1" w:styleId="WW8Num67z0">
    <w:name w:val="WW8Num67z0"/>
    <w:rsid w:val="00CA0B6B"/>
    <w:rPr>
      <w:color w:val="auto"/>
    </w:rPr>
  </w:style>
  <w:style w:type="character" w:customStyle="1" w:styleId="WW8Num69z0">
    <w:name w:val="WW8Num69z0"/>
    <w:rsid w:val="00CA0B6B"/>
    <w:rPr>
      <w:b w:val="0"/>
    </w:rPr>
  </w:style>
  <w:style w:type="character" w:customStyle="1" w:styleId="WW-Absatz-Standardschriftart1111111111111111111111">
    <w:name w:val="WW-Absatz-Standardschriftart1111111111111111111111"/>
    <w:rsid w:val="00CA0B6B"/>
  </w:style>
  <w:style w:type="character" w:customStyle="1" w:styleId="WW8Num2z0">
    <w:name w:val="WW8Num2z0"/>
    <w:rsid w:val="00CA0B6B"/>
    <w:rPr>
      <w:b/>
      <w:i w:val="0"/>
      <w:sz w:val="20"/>
    </w:rPr>
  </w:style>
  <w:style w:type="character" w:customStyle="1" w:styleId="WW8Num5z1">
    <w:name w:val="WW8Num5z1"/>
    <w:rsid w:val="00CA0B6B"/>
    <w:rPr>
      <w:b w:val="0"/>
    </w:rPr>
  </w:style>
  <w:style w:type="character" w:customStyle="1" w:styleId="WW8Num9z0">
    <w:name w:val="WW8Num9z0"/>
    <w:rsid w:val="00CA0B6B"/>
    <w:rPr>
      <w:sz w:val="20"/>
      <w:szCs w:val="20"/>
    </w:rPr>
  </w:style>
  <w:style w:type="character" w:customStyle="1" w:styleId="WW8Num28z0">
    <w:name w:val="WW8Num28z0"/>
    <w:rsid w:val="00CA0B6B"/>
    <w:rPr>
      <w:rFonts w:ascii="Cambria" w:hAnsi="Cambria" w:cs="Cambria"/>
      <w:b w:val="0"/>
      <w:sz w:val="20"/>
    </w:rPr>
  </w:style>
  <w:style w:type="character" w:customStyle="1" w:styleId="WW8Num29z1">
    <w:name w:val="WW8Num29z1"/>
    <w:rsid w:val="00CA0B6B"/>
    <w:rPr>
      <w:b w:val="0"/>
    </w:rPr>
  </w:style>
  <w:style w:type="character" w:customStyle="1" w:styleId="WW8Num31z2">
    <w:name w:val="WW8Num31z2"/>
    <w:rsid w:val="00CA0B6B"/>
    <w:rPr>
      <w:rFonts w:ascii="Wingdings" w:hAnsi="Wingdings" w:cs="Wingdings"/>
    </w:rPr>
  </w:style>
  <w:style w:type="character" w:customStyle="1" w:styleId="WW8Num31z3">
    <w:name w:val="WW8Num31z3"/>
    <w:rsid w:val="00CA0B6B"/>
    <w:rPr>
      <w:rFonts w:ascii="Symbol" w:hAnsi="Symbol" w:cs="Symbol"/>
    </w:rPr>
  </w:style>
  <w:style w:type="character" w:customStyle="1" w:styleId="WW8Num40z1">
    <w:name w:val="WW8Num40z1"/>
    <w:rsid w:val="00CA0B6B"/>
    <w:rPr>
      <w:rFonts w:ascii="Symbol" w:eastAsia="Times New Roman" w:hAnsi="Symbol" w:cs="Times New Roman"/>
    </w:rPr>
  </w:style>
  <w:style w:type="character" w:customStyle="1" w:styleId="WW8Num43z0">
    <w:name w:val="WW8Num43z0"/>
    <w:rsid w:val="00CA0B6B"/>
    <w:rPr>
      <w:color w:val="auto"/>
      <w:sz w:val="20"/>
    </w:rPr>
  </w:style>
  <w:style w:type="character" w:customStyle="1" w:styleId="WW8Num45z1">
    <w:name w:val="WW8Num45z1"/>
    <w:rsid w:val="00CA0B6B"/>
    <w:rPr>
      <w:rFonts w:ascii="Book Antiqua" w:eastAsia="Times New Roman" w:hAnsi="Book Antiqua" w:cs="Times New Roman"/>
      <w:b w:val="0"/>
    </w:rPr>
  </w:style>
  <w:style w:type="character" w:customStyle="1" w:styleId="WW8Num46z4">
    <w:name w:val="WW8Num46z4"/>
    <w:rsid w:val="00CA0B6B"/>
    <w:rPr>
      <w:rFonts w:ascii="Times New Roman" w:eastAsia="Times New Roman" w:hAnsi="Times New Roman" w:cs="Times New Roman"/>
    </w:rPr>
  </w:style>
  <w:style w:type="character" w:customStyle="1" w:styleId="WW8Num54z3">
    <w:name w:val="WW8Num54z3"/>
    <w:rsid w:val="00CA0B6B"/>
    <w:rPr>
      <w:rFonts w:ascii="Cambria" w:eastAsia="Times New Roman" w:hAnsi="Cambria" w:cs="Courier New"/>
    </w:rPr>
  </w:style>
  <w:style w:type="character" w:customStyle="1" w:styleId="WW8Num54z4">
    <w:name w:val="WW8Num54z4"/>
    <w:rsid w:val="00CA0B6B"/>
    <w:rPr>
      <w:rFonts w:cs="Tahoma"/>
      <w:color w:val="auto"/>
      <w:sz w:val="20"/>
      <w:szCs w:val="20"/>
    </w:rPr>
  </w:style>
  <w:style w:type="character" w:customStyle="1" w:styleId="WW8Num57z0">
    <w:name w:val="WW8Num57z0"/>
    <w:rsid w:val="00CA0B6B"/>
    <w:rPr>
      <w:rFonts w:ascii="Cambria" w:eastAsia="Times New Roman" w:hAnsi="Cambria" w:cs="Times New Roman"/>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66z1">
    <w:name w:val="WW8Num66z1"/>
    <w:rsid w:val="00CA0B6B"/>
    <w:rPr>
      <w:rFonts w:ascii="Courier New" w:hAnsi="Courier New" w:cs="Courier New"/>
    </w:rPr>
  </w:style>
  <w:style w:type="character" w:customStyle="1" w:styleId="WW8Num66z5">
    <w:name w:val="WW8Num66z5"/>
    <w:rsid w:val="00CA0B6B"/>
    <w:rPr>
      <w:rFonts w:ascii="Wingdings" w:hAnsi="Wingdings" w:cs="Wingdings"/>
    </w:rPr>
  </w:style>
  <w:style w:type="character" w:customStyle="1" w:styleId="WW8Num66z6">
    <w:name w:val="WW8Num66z6"/>
    <w:rsid w:val="00CA0B6B"/>
    <w:rPr>
      <w:rFonts w:ascii="Symbol" w:hAnsi="Symbol" w:cs="Symbol"/>
    </w:rPr>
  </w:style>
  <w:style w:type="character" w:customStyle="1" w:styleId="WW8Num67z1">
    <w:name w:val="WW8Num67z1"/>
    <w:rsid w:val="00CA0B6B"/>
    <w:rPr>
      <w:rFonts w:cs="Times New Roman"/>
    </w:rPr>
  </w:style>
  <w:style w:type="character" w:customStyle="1" w:styleId="WW8Num69z1">
    <w:name w:val="WW8Num69z1"/>
    <w:rsid w:val="00CA0B6B"/>
    <w:rPr>
      <w:rFonts w:ascii="Book Antiqua" w:eastAsia="@SimSun-ExtB" w:hAnsi="Book Antiqua" w:cs="@SimSun-ExtB"/>
      <w:b w:val="0"/>
    </w:rPr>
  </w:style>
  <w:style w:type="character" w:customStyle="1" w:styleId="WW8Num70z0">
    <w:name w:val="WW8Num70z0"/>
    <w:rsid w:val="00CA0B6B"/>
    <w:rPr>
      <w:rFonts w:cs="Tahoma"/>
      <w:color w:val="auto"/>
      <w:sz w:val="18"/>
      <w:szCs w:val="18"/>
    </w:rPr>
  </w:style>
  <w:style w:type="character" w:customStyle="1" w:styleId="WW8Num74z0">
    <w:name w:val="WW8Num74z0"/>
    <w:rsid w:val="00CA0B6B"/>
    <w:rPr>
      <w:b/>
      <w:sz w:val="22"/>
      <w:szCs w:val="22"/>
    </w:rPr>
  </w:style>
  <w:style w:type="character" w:customStyle="1" w:styleId="WW8Num75z0">
    <w:name w:val="WW8Num75z0"/>
    <w:rsid w:val="00CA0B6B"/>
    <w:rPr>
      <w:rFonts w:cs="Tahoma"/>
      <w:color w:val="auto"/>
      <w:sz w:val="20"/>
      <w:szCs w:val="20"/>
    </w:rPr>
  </w:style>
  <w:style w:type="character" w:customStyle="1" w:styleId="WW8Num77z0">
    <w:name w:val="WW8Num77z0"/>
    <w:rsid w:val="00CA0B6B"/>
    <w:rPr>
      <w:sz w:val="20"/>
      <w:szCs w:val="20"/>
    </w:rPr>
  </w:style>
  <w:style w:type="character" w:customStyle="1" w:styleId="WW8Num78z1">
    <w:name w:val="WW8Num78z1"/>
    <w:rsid w:val="00CA0B6B"/>
    <w:rPr>
      <w:b w:val="0"/>
    </w:rPr>
  </w:style>
  <w:style w:type="character" w:customStyle="1" w:styleId="WW8Num78z2">
    <w:name w:val="WW8Num78z2"/>
    <w:rsid w:val="00CA0B6B"/>
    <w:rPr>
      <w:b w:val="0"/>
      <w:sz w:val="22"/>
    </w:rPr>
  </w:style>
  <w:style w:type="character" w:customStyle="1" w:styleId="WW8Num79z1">
    <w:name w:val="WW8Num79z1"/>
    <w:rsid w:val="00CA0B6B"/>
    <w:rPr>
      <w:b w:val="0"/>
    </w:rPr>
  </w:style>
  <w:style w:type="character" w:customStyle="1" w:styleId="WW8Num80z0">
    <w:name w:val="WW8Num80z0"/>
    <w:rsid w:val="00CA0B6B"/>
    <w:rPr>
      <w:rFonts w:ascii="Cambria" w:hAnsi="Cambria" w:cs="Cambria"/>
      <w:sz w:val="20"/>
    </w:rPr>
  </w:style>
  <w:style w:type="character" w:customStyle="1" w:styleId="WW8Num80z1">
    <w:name w:val="WW8Num80z1"/>
    <w:rsid w:val="00CA0B6B"/>
    <w:rPr>
      <w:sz w:val="20"/>
    </w:rPr>
  </w:style>
  <w:style w:type="character" w:customStyle="1" w:styleId="WW8Num83z0">
    <w:name w:val="WW8Num83z0"/>
    <w:rsid w:val="00CA0B6B"/>
    <w:rPr>
      <w:b w:val="0"/>
    </w:rPr>
  </w:style>
  <w:style w:type="character" w:customStyle="1" w:styleId="WW8Num84z0">
    <w:name w:val="WW8Num84z0"/>
    <w:rsid w:val="00CA0B6B"/>
    <w:rPr>
      <w:sz w:val="20"/>
    </w:rPr>
  </w:style>
  <w:style w:type="character" w:customStyle="1" w:styleId="WW8Num90z0">
    <w:name w:val="WW8Num90z0"/>
    <w:rsid w:val="00CA0B6B"/>
    <w:rPr>
      <w:color w:val="auto"/>
    </w:rPr>
  </w:style>
  <w:style w:type="character" w:customStyle="1" w:styleId="WW8Num91z1">
    <w:name w:val="WW8Num91z1"/>
    <w:rsid w:val="00CA0B6B"/>
    <w:rPr>
      <w:sz w:val="20"/>
      <w:szCs w:val="20"/>
    </w:rPr>
  </w:style>
  <w:style w:type="character" w:customStyle="1" w:styleId="WW8Num92z0">
    <w:name w:val="WW8Num92z0"/>
    <w:rsid w:val="00CA0B6B"/>
    <w:rPr>
      <w:rFonts w:ascii="Cambria" w:hAnsi="Cambria" w:cs="Cambria"/>
      <w:b w:val="0"/>
      <w:bCs w:val="0"/>
      <w:i w:val="0"/>
      <w:iCs w:val="0"/>
      <w:caps w:val="0"/>
      <w:smallCaps w:val="0"/>
      <w:strike w:val="0"/>
      <w:dstrike w:val="0"/>
      <w:outline w:val="0"/>
      <w:shadow w:val="0"/>
      <w:color w:val="auto"/>
      <w:spacing w:val="0"/>
      <w:w w:val="100"/>
      <w:kern w:val="1"/>
      <w:position w:val="0"/>
      <w:sz w:val="20"/>
      <w:u w:val="none"/>
      <w:shd w:val="clear" w:color="auto" w:fill="auto"/>
      <w:vertAlign w:val="baseline"/>
      <w:em w:val="none"/>
    </w:rPr>
  </w:style>
  <w:style w:type="character" w:customStyle="1" w:styleId="WW8Num93z0">
    <w:name w:val="WW8Num93z0"/>
    <w:rsid w:val="00CA0B6B"/>
    <w:rPr>
      <w:sz w:val="20"/>
      <w:szCs w:val="20"/>
    </w:rPr>
  </w:style>
  <w:style w:type="character" w:customStyle="1" w:styleId="WW8Num96z0">
    <w:name w:val="WW8Num96z0"/>
    <w:rsid w:val="00CA0B6B"/>
    <w:rPr>
      <w:b w:val="0"/>
    </w:rPr>
  </w:style>
  <w:style w:type="character" w:customStyle="1" w:styleId="WW8Num97z0">
    <w:name w:val="WW8Num97z0"/>
    <w:rsid w:val="00CA0B6B"/>
    <w:rPr>
      <w:sz w:val="20"/>
    </w:rPr>
  </w:style>
  <w:style w:type="character" w:customStyle="1" w:styleId="WW8Num97z3">
    <w:name w:val="WW8Num97z3"/>
    <w:rsid w:val="00CA0B6B"/>
    <w:rPr>
      <w:color w:val="auto"/>
      <w:sz w:val="20"/>
    </w:rPr>
  </w:style>
  <w:style w:type="character" w:customStyle="1" w:styleId="WW8Num99z3">
    <w:name w:val="WW8Num99z3"/>
    <w:rsid w:val="00CA0B6B"/>
    <w:rPr>
      <w:rFonts w:ascii="Cambria" w:hAnsi="Cambria" w:cs="Cambria"/>
      <w:sz w:val="20"/>
    </w:rPr>
  </w:style>
  <w:style w:type="character" w:customStyle="1" w:styleId="Domylnaczcionkaakapitu1">
    <w:name w:val="Domyślna czcionka akapitu1"/>
    <w:rsid w:val="00CA0B6B"/>
  </w:style>
  <w:style w:type="character" w:customStyle="1" w:styleId="ZnakZnak15">
    <w:name w:val="Znak Znak15"/>
    <w:rsid w:val="00CA0B6B"/>
    <w:rPr>
      <w:b/>
      <w:sz w:val="26"/>
      <w:szCs w:val="24"/>
    </w:rPr>
  </w:style>
  <w:style w:type="character" w:customStyle="1" w:styleId="ZnakZnak14">
    <w:name w:val="Znak Znak14"/>
    <w:rsid w:val="00CA0B6B"/>
    <w:rPr>
      <w:rFonts w:ascii="Cambria" w:eastAsia="Times New Roman" w:hAnsi="Cambria" w:cs="Times New Roman"/>
      <w:b/>
      <w:bCs/>
      <w:i/>
      <w:iCs/>
      <w:sz w:val="28"/>
      <w:szCs w:val="28"/>
    </w:rPr>
  </w:style>
  <w:style w:type="character" w:customStyle="1" w:styleId="ZnakZnak13">
    <w:name w:val="Znak Znak13"/>
    <w:rsid w:val="00CA0B6B"/>
    <w:rPr>
      <w:rFonts w:ascii="Arial" w:hAnsi="Arial" w:cs="Arial"/>
      <w:b/>
      <w:bCs/>
      <w:sz w:val="26"/>
      <w:szCs w:val="26"/>
    </w:rPr>
  </w:style>
  <w:style w:type="character" w:styleId="Hipercze">
    <w:name w:val="Hyperlink"/>
    <w:rsid w:val="00CA0B6B"/>
    <w:rPr>
      <w:color w:val="0000FF"/>
      <w:u w:val="single"/>
    </w:rPr>
  </w:style>
  <w:style w:type="character" w:customStyle="1" w:styleId="ZnakZnak11">
    <w:name w:val="Znak Znak11"/>
    <w:rsid w:val="00CA0B6B"/>
    <w:rPr>
      <w:sz w:val="24"/>
    </w:rPr>
  </w:style>
  <w:style w:type="character" w:customStyle="1" w:styleId="ZnakZnak10">
    <w:name w:val="Znak Znak10"/>
    <w:basedOn w:val="Domylnaczcionkaakapitu1"/>
    <w:rsid w:val="00CA0B6B"/>
  </w:style>
  <w:style w:type="character" w:customStyle="1" w:styleId="ZnakZnak8">
    <w:name w:val="Znak Znak8"/>
    <w:basedOn w:val="Domylnaczcionkaakapitu1"/>
    <w:rsid w:val="00CA0B6B"/>
  </w:style>
  <w:style w:type="character" w:styleId="Numerstrony">
    <w:name w:val="page number"/>
    <w:basedOn w:val="Domylnaczcionkaakapitu1"/>
    <w:rsid w:val="00CA0B6B"/>
  </w:style>
  <w:style w:type="character" w:customStyle="1" w:styleId="ZnakZnak6">
    <w:name w:val="Znak Znak6"/>
    <w:basedOn w:val="Domylnaczcionkaakapitu1"/>
    <w:rsid w:val="00CA0B6B"/>
  </w:style>
  <w:style w:type="character" w:customStyle="1" w:styleId="txt1">
    <w:name w:val="txt1"/>
    <w:rsid w:val="00CA0B6B"/>
    <w:rPr>
      <w:b w:val="0"/>
      <w:bCs w:val="0"/>
    </w:rPr>
  </w:style>
  <w:style w:type="character" w:customStyle="1" w:styleId="ZnakZnak5">
    <w:name w:val="Znak Znak5"/>
    <w:basedOn w:val="Domylnaczcionkaakapitu1"/>
    <w:rsid w:val="00CA0B6B"/>
  </w:style>
  <w:style w:type="character" w:customStyle="1" w:styleId="ZnakZnak4">
    <w:name w:val="Znak Znak4"/>
    <w:rsid w:val="00CA0B6B"/>
    <w:rPr>
      <w:sz w:val="16"/>
      <w:szCs w:val="16"/>
    </w:rPr>
  </w:style>
  <w:style w:type="character" w:customStyle="1" w:styleId="ZnakZnak3">
    <w:name w:val="Znak Znak3"/>
    <w:basedOn w:val="Domylnaczcionkaakapitu1"/>
    <w:rsid w:val="00CA0B6B"/>
  </w:style>
  <w:style w:type="character" w:customStyle="1" w:styleId="Znakiprzypiswkocowych">
    <w:name w:val="Znaki przypisów końcowych"/>
    <w:rsid w:val="00CA0B6B"/>
    <w:rPr>
      <w:vertAlign w:val="superscript"/>
    </w:rPr>
  </w:style>
  <w:style w:type="character" w:customStyle="1" w:styleId="tytulnews">
    <w:name w:val="tytulnews"/>
    <w:basedOn w:val="Domylnaczcionkaakapitu1"/>
    <w:rsid w:val="00CA0B6B"/>
  </w:style>
  <w:style w:type="character" w:customStyle="1" w:styleId="h2">
    <w:name w:val="h2"/>
    <w:basedOn w:val="Domylnaczcionkaakapitu1"/>
    <w:rsid w:val="00CA0B6B"/>
  </w:style>
  <w:style w:type="character" w:customStyle="1" w:styleId="h1">
    <w:name w:val="h1"/>
    <w:basedOn w:val="Domylnaczcionkaakapitu1"/>
    <w:rsid w:val="00CA0B6B"/>
  </w:style>
  <w:style w:type="character" w:customStyle="1" w:styleId="Znakiprzypiswdolnych">
    <w:name w:val="Znaki przypisów dolnych"/>
    <w:rsid w:val="00CA0B6B"/>
    <w:rPr>
      <w:vertAlign w:val="superscript"/>
    </w:rPr>
  </w:style>
  <w:style w:type="character" w:customStyle="1" w:styleId="Odwoaniedokomentarza1">
    <w:name w:val="Odwołanie do komentarza1"/>
    <w:rsid w:val="00CA0B6B"/>
    <w:rPr>
      <w:sz w:val="16"/>
      <w:szCs w:val="16"/>
    </w:rPr>
  </w:style>
  <w:style w:type="character" w:customStyle="1" w:styleId="ZnakZnak2">
    <w:name w:val="Znak Znak2"/>
    <w:basedOn w:val="Domylnaczcionkaakapitu1"/>
    <w:rsid w:val="00CA0B6B"/>
  </w:style>
  <w:style w:type="character" w:customStyle="1" w:styleId="ZnakZnak1">
    <w:name w:val="Znak Znak1"/>
    <w:rsid w:val="00CA0B6B"/>
    <w:rPr>
      <w:b/>
      <w:bCs/>
    </w:rPr>
  </w:style>
  <w:style w:type="character" w:customStyle="1" w:styleId="ZnakZnak">
    <w:name w:val="Znak Znak"/>
    <w:basedOn w:val="Domylnaczcionkaakapitu1"/>
    <w:rsid w:val="00CA0B6B"/>
  </w:style>
  <w:style w:type="character" w:customStyle="1" w:styleId="BezodstpwZnak">
    <w:name w:val="Bez odstępów Znak"/>
    <w:rsid w:val="00CA0B6B"/>
    <w:rPr>
      <w:rFonts w:ascii="Calibri" w:hAnsi="Calibri" w:cs="Calibri"/>
      <w:sz w:val="22"/>
      <w:szCs w:val="22"/>
      <w:lang w:val="pl-PL" w:bidi="ar-SA"/>
    </w:rPr>
  </w:style>
  <w:style w:type="character" w:customStyle="1" w:styleId="txt-new">
    <w:name w:val="txt-new"/>
    <w:basedOn w:val="Domylnaczcionkaakapitu1"/>
    <w:rsid w:val="00CA0B6B"/>
  </w:style>
  <w:style w:type="character" w:customStyle="1" w:styleId="luchili">
    <w:name w:val="luc_hili"/>
    <w:basedOn w:val="Domylnaczcionkaakapitu1"/>
    <w:rsid w:val="00CA0B6B"/>
  </w:style>
  <w:style w:type="character" w:customStyle="1" w:styleId="Znak2">
    <w:name w:val="Znak2"/>
    <w:rsid w:val="00CA0B6B"/>
    <w:rPr>
      <w:rFonts w:ascii="Times New Roman" w:eastAsia="Times New Roman" w:hAnsi="Times New Roman" w:cs="Times New Roman"/>
      <w:sz w:val="16"/>
      <w:szCs w:val="16"/>
    </w:rPr>
  </w:style>
  <w:style w:type="character" w:customStyle="1" w:styleId="ZnakZnak12">
    <w:name w:val="Znak Znak12"/>
    <w:rsid w:val="00CA0B6B"/>
    <w:rPr>
      <w:b/>
      <w:bCs/>
      <w:sz w:val="28"/>
      <w:szCs w:val="28"/>
    </w:rPr>
  </w:style>
  <w:style w:type="character" w:customStyle="1" w:styleId="ZnakZnak9">
    <w:name w:val="Znak Znak9"/>
    <w:basedOn w:val="Domylnaczcionkaakapitu1"/>
    <w:rsid w:val="00CA0B6B"/>
  </w:style>
  <w:style w:type="character" w:customStyle="1" w:styleId="ZnakZnak7">
    <w:name w:val="Znak Znak7"/>
    <w:rsid w:val="00CA0B6B"/>
    <w:rPr>
      <w:rFonts w:ascii="Tahoma" w:hAnsi="Tahoma" w:cs="Tahoma"/>
      <w:sz w:val="16"/>
      <w:szCs w:val="16"/>
    </w:rPr>
  </w:style>
  <w:style w:type="character" w:styleId="UyteHipercze">
    <w:name w:val="FollowedHyperlink"/>
    <w:uiPriority w:val="99"/>
    <w:rsid w:val="00CA0B6B"/>
    <w:rPr>
      <w:color w:val="800080"/>
      <w:u w:val="single"/>
    </w:rPr>
  </w:style>
  <w:style w:type="character" w:customStyle="1" w:styleId="ZnakZnak110">
    <w:name w:val="Znak Znak11"/>
    <w:rsid w:val="00CA0B6B"/>
    <w:rPr>
      <w:sz w:val="24"/>
      <w:lang w:val="pl-PL" w:bidi="ar-SA"/>
    </w:rPr>
  </w:style>
  <w:style w:type="paragraph" w:customStyle="1" w:styleId="Nagwek10">
    <w:name w:val="Nagłówek1"/>
    <w:basedOn w:val="Normalny"/>
    <w:next w:val="Tekstpodstawowy"/>
    <w:rsid w:val="00CA0B6B"/>
    <w:pPr>
      <w:suppressAutoHyphens/>
      <w:spacing w:after="0" w:line="240" w:lineRule="auto"/>
      <w:jc w:val="center"/>
    </w:pPr>
    <w:rPr>
      <w:rFonts w:ascii="Times New Roman" w:eastAsia="Times New Roman" w:hAnsi="Times New Roman" w:cs="Times New Roman"/>
      <w:b/>
      <w:bCs/>
      <w:sz w:val="32"/>
      <w:szCs w:val="24"/>
      <w:lang w:eastAsia="zh-CN"/>
    </w:rPr>
  </w:style>
  <w:style w:type="paragraph" w:styleId="Tekstpodstawowy">
    <w:name w:val="Body Text"/>
    <w:basedOn w:val="Normalny"/>
    <w:link w:val="TekstpodstawowyZnak"/>
    <w:rsid w:val="00CA0B6B"/>
    <w:pPr>
      <w:suppressAutoHyphens/>
      <w:spacing w:after="120" w:line="240" w:lineRule="auto"/>
      <w:ind w:left="425" w:hanging="425"/>
      <w:jc w:val="both"/>
    </w:pPr>
    <w:rPr>
      <w:rFonts w:ascii="Times New Roman" w:eastAsia="Times New Roman" w:hAnsi="Times New Roman" w:cs="Times New Roman"/>
      <w:sz w:val="20"/>
      <w:szCs w:val="20"/>
      <w:lang w:eastAsia="zh-CN"/>
    </w:rPr>
  </w:style>
  <w:style w:type="character" w:customStyle="1" w:styleId="TekstpodstawowyZnak">
    <w:name w:val="Tekst podstawowy Znak"/>
    <w:basedOn w:val="Domylnaczcionkaakapitu"/>
    <w:link w:val="Tekstpodstawowy"/>
    <w:rsid w:val="00CA0B6B"/>
    <w:rPr>
      <w:rFonts w:ascii="Times New Roman" w:eastAsia="Times New Roman" w:hAnsi="Times New Roman" w:cs="Times New Roman"/>
      <w:sz w:val="20"/>
      <w:szCs w:val="20"/>
      <w:lang w:eastAsia="zh-CN"/>
    </w:rPr>
  </w:style>
  <w:style w:type="paragraph" w:styleId="Lista">
    <w:name w:val="List"/>
    <w:basedOn w:val="Tekstpodstawowy"/>
    <w:rsid w:val="00CA0B6B"/>
    <w:pPr>
      <w:ind w:left="0" w:firstLine="0"/>
      <w:jc w:val="left"/>
    </w:pPr>
  </w:style>
  <w:style w:type="paragraph" w:styleId="Legenda">
    <w:name w:val="caption"/>
    <w:basedOn w:val="Normalny"/>
    <w:qFormat/>
    <w:rsid w:val="00CA0B6B"/>
    <w:pPr>
      <w:suppressLineNumbers/>
      <w:suppressAutoHyphens/>
      <w:spacing w:before="120" w:after="120" w:line="240" w:lineRule="auto"/>
      <w:ind w:left="425" w:hanging="425"/>
      <w:jc w:val="both"/>
    </w:pPr>
    <w:rPr>
      <w:rFonts w:ascii="Times New Roman" w:eastAsia="Times New Roman" w:hAnsi="Times New Roman" w:cs="Mangal"/>
      <w:i/>
      <w:iCs/>
      <w:sz w:val="24"/>
      <w:szCs w:val="24"/>
      <w:lang w:eastAsia="zh-CN"/>
    </w:rPr>
  </w:style>
  <w:style w:type="paragraph" w:customStyle="1" w:styleId="Indeks">
    <w:name w:val="Indeks"/>
    <w:basedOn w:val="Normalny"/>
    <w:rsid w:val="00CA0B6B"/>
    <w:pPr>
      <w:suppressLineNumbers/>
      <w:suppressAutoHyphens/>
      <w:spacing w:after="0" w:line="240" w:lineRule="auto"/>
      <w:ind w:left="425" w:hanging="425"/>
      <w:jc w:val="both"/>
    </w:pPr>
    <w:rPr>
      <w:rFonts w:ascii="Times New Roman" w:eastAsia="Times New Roman" w:hAnsi="Times New Roman" w:cs="Mangal"/>
      <w:sz w:val="20"/>
      <w:szCs w:val="20"/>
      <w:lang w:eastAsia="zh-CN"/>
    </w:rPr>
  </w:style>
  <w:style w:type="paragraph" w:customStyle="1" w:styleId="pkt">
    <w:name w:val="pkt"/>
    <w:basedOn w:val="Normalny"/>
    <w:link w:val="pktZnak"/>
    <w:rsid w:val="00CA0B6B"/>
    <w:pPr>
      <w:suppressAutoHyphens/>
      <w:spacing w:before="60" w:after="60" w:line="240" w:lineRule="auto"/>
      <w:ind w:left="851" w:hanging="295"/>
      <w:jc w:val="both"/>
    </w:pPr>
    <w:rPr>
      <w:rFonts w:ascii="Times New Roman" w:eastAsia="Times New Roman" w:hAnsi="Times New Roman" w:cs="Times New Roman"/>
      <w:sz w:val="24"/>
      <w:szCs w:val="20"/>
      <w:lang w:eastAsia="zh-CN"/>
    </w:rPr>
  </w:style>
  <w:style w:type="paragraph" w:customStyle="1" w:styleId="Tekstpodstawowy23">
    <w:name w:val="Tekst podstawowy 23"/>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styleId="Tekstpodstawowywcity">
    <w:name w:val="Body Text Indent"/>
    <w:basedOn w:val="Normalny"/>
    <w:link w:val="TekstpodstawowywcityZnak"/>
    <w:rsid w:val="00CA0B6B"/>
    <w:pPr>
      <w:suppressAutoHyphens/>
      <w:spacing w:after="120" w:line="240" w:lineRule="auto"/>
      <w:ind w:left="283" w:hanging="425"/>
      <w:jc w:val="both"/>
    </w:pPr>
    <w:rPr>
      <w:rFonts w:ascii="Times New Roman" w:eastAsia="Times New Roman" w:hAnsi="Times New Roman" w:cs="Times New Roman"/>
      <w:sz w:val="20"/>
      <w:szCs w:val="20"/>
      <w:lang w:eastAsia="zh-CN"/>
    </w:rPr>
  </w:style>
  <w:style w:type="character" w:customStyle="1" w:styleId="TekstpodstawowywcityZnak">
    <w:name w:val="Tekst podstawowy wcięty Znak"/>
    <w:basedOn w:val="Domylnaczcionkaakapitu"/>
    <w:link w:val="Tekstpodstawowywcity"/>
    <w:rsid w:val="00CA0B6B"/>
    <w:rPr>
      <w:rFonts w:ascii="Times New Roman" w:eastAsia="Times New Roman" w:hAnsi="Times New Roman" w:cs="Times New Roman"/>
      <w:sz w:val="20"/>
      <w:szCs w:val="20"/>
      <w:lang w:eastAsia="zh-CN"/>
    </w:rPr>
  </w:style>
  <w:style w:type="paragraph" w:styleId="Nagwek">
    <w:name w:val="header"/>
    <w:basedOn w:val="Normalny"/>
    <w:link w:val="Nagwek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NagwekZnak">
    <w:name w:val="Nagłówek Znak"/>
    <w:basedOn w:val="Domylnaczcionkaakapitu"/>
    <w:link w:val="Nagwek"/>
    <w:rsid w:val="00CA0B6B"/>
    <w:rPr>
      <w:rFonts w:ascii="Times New Roman" w:eastAsia="Times New Roman" w:hAnsi="Times New Roman" w:cs="Times New Roman"/>
      <w:sz w:val="20"/>
      <w:szCs w:val="20"/>
      <w:lang w:eastAsia="zh-CN"/>
    </w:rPr>
  </w:style>
  <w:style w:type="paragraph" w:styleId="Stopka">
    <w:name w:val="footer"/>
    <w:basedOn w:val="Normalny"/>
    <w:link w:val="StopkaZnak"/>
    <w:rsid w:val="00CA0B6B"/>
    <w:pPr>
      <w:tabs>
        <w:tab w:val="center" w:pos="4536"/>
        <w:tab w:val="right" w:pos="9072"/>
      </w:tabs>
      <w:suppressAutoHyphens/>
      <w:spacing w:after="0" w:line="240" w:lineRule="auto"/>
      <w:ind w:left="425" w:hanging="425"/>
      <w:jc w:val="both"/>
    </w:pPr>
    <w:rPr>
      <w:rFonts w:ascii="Times New Roman" w:eastAsia="Times New Roman" w:hAnsi="Times New Roman" w:cs="Times New Roman"/>
      <w:sz w:val="20"/>
      <w:szCs w:val="20"/>
      <w:lang w:val="x-none" w:eastAsia="zh-CN"/>
    </w:rPr>
  </w:style>
  <w:style w:type="character" w:customStyle="1" w:styleId="StopkaZnak">
    <w:name w:val="Stopka Znak"/>
    <w:basedOn w:val="Domylnaczcionkaakapitu"/>
    <w:link w:val="Stopka"/>
    <w:rsid w:val="00CA0B6B"/>
    <w:rPr>
      <w:rFonts w:ascii="Times New Roman" w:eastAsia="Times New Roman" w:hAnsi="Times New Roman" w:cs="Times New Roman"/>
      <w:sz w:val="20"/>
      <w:szCs w:val="20"/>
      <w:lang w:val="x-none" w:eastAsia="zh-CN"/>
    </w:rPr>
  </w:style>
  <w:style w:type="paragraph" w:styleId="Tekstdymka">
    <w:name w:val="Balloon Text"/>
    <w:basedOn w:val="Normalny"/>
    <w:link w:val="TekstdymkaZnak"/>
    <w:rsid w:val="00CA0B6B"/>
    <w:pPr>
      <w:suppressAutoHyphens/>
      <w:spacing w:after="0" w:line="240" w:lineRule="auto"/>
      <w:ind w:left="425" w:hanging="425"/>
      <w:jc w:val="both"/>
    </w:pPr>
    <w:rPr>
      <w:rFonts w:ascii="Tahoma" w:eastAsia="Times New Roman" w:hAnsi="Tahoma" w:cs="Tahoma"/>
      <w:sz w:val="16"/>
      <w:szCs w:val="16"/>
      <w:lang w:eastAsia="zh-CN"/>
    </w:rPr>
  </w:style>
  <w:style w:type="character" w:customStyle="1" w:styleId="TekstdymkaZnak">
    <w:name w:val="Tekst dymka Znak"/>
    <w:basedOn w:val="Domylnaczcionkaakapitu"/>
    <w:link w:val="Tekstdymka"/>
    <w:rsid w:val="00CA0B6B"/>
    <w:rPr>
      <w:rFonts w:ascii="Tahoma" w:eastAsia="Times New Roman" w:hAnsi="Tahoma" w:cs="Tahoma"/>
      <w:sz w:val="16"/>
      <w:szCs w:val="16"/>
      <w:lang w:eastAsia="zh-CN"/>
    </w:rPr>
  </w:style>
  <w:style w:type="paragraph" w:customStyle="1" w:styleId="Standardowy1">
    <w:name w:val="Standardowy1"/>
    <w:rsid w:val="00CA0B6B"/>
    <w:pPr>
      <w:suppressAutoHyphens/>
      <w:spacing w:after="0" w:line="240" w:lineRule="auto"/>
      <w:ind w:left="425" w:hanging="425"/>
      <w:jc w:val="both"/>
    </w:pPr>
    <w:rPr>
      <w:rFonts w:ascii="Times New Roman" w:eastAsia="Arial" w:hAnsi="Times New Roman" w:cs="Times New Roman"/>
      <w:sz w:val="24"/>
      <w:szCs w:val="20"/>
      <w:lang w:eastAsia="zh-CN"/>
    </w:rPr>
  </w:style>
  <w:style w:type="paragraph" w:customStyle="1" w:styleId="ProPublico">
    <w:name w:val="ProPublico"/>
    <w:rsid w:val="00CA0B6B"/>
    <w:pPr>
      <w:numPr>
        <w:numId w:val="9"/>
      </w:numPr>
      <w:suppressAutoHyphens/>
      <w:spacing w:after="0" w:line="360" w:lineRule="auto"/>
      <w:jc w:val="both"/>
    </w:pPr>
    <w:rPr>
      <w:rFonts w:ascii="Arial" w:eastAsia="Times New Roman" w:hAnsi="Arial" w:cs="Arial"/>
      <w:szCs w:val="20"/>
      <w:lang w:eastAsia="zh-CN"/>
    </w:rPr>
  </w:style>
  <w:style w:type="paragraph" w:customStyle="1" w:styleId="Tekstpodstawowywcity22">
    <w:name w:val="Tekst podstawowy wcięty 22"/>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2">
    <w:name w:val="Tekst podstawowy wcięty 32"/>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NormalnyWeb">
    <w:name w:val="Normal (Web)"/>
    <w:basedOn w:val="Normalny"/>
    <w:rsid w:val="00CA0B6B"/>
    <w:pPr>
      <w:suppressAutoHyphens/>
      <w:spacing w:before="100" w:after="100" w:line="240" w:lineRule="auto"/>
      <w:jc w:val="both"/>
    </w:pPr>
    <w:rPr>
      <w:rFonts w:ascii="Arial Unicode MS" w:eastAsia="Arial Unicode MS" w:hAnsi="Arial Unicode MS" w:cs="Arial Unicode MS"/>
      <w:sz w:val="20"/>
      <w:szCs w:val="20"/>
      <w:lang w:eastAsia="zh-CN"/>
    </w:rPr>
  </w:style>
  <w:style w:type="paragraph" w:customStyle="1" w:styleId="Normalny1">
    <w:name w:val="Normalny1"/>
    <w:rsid w:val="00CA0B6B"/>
    <w:pPr>
      <w:suppressAutoHyphens/>
      <w:autoSpaceDE w:val="0"/>
      <w:spacing w:after="0" w:line="240" w:lineRule="auto"/>
      <w:ind w:left="567" w:hanging="567"/>
      <w:jc w:val="both"/>
    </w:pPr>
    <w:rPr>
      <w:rFonts w:ascii="Times New Roman" w:eastAsia="Times New Roman" w:hAnsi="Times New Roman" w:cs="Times New Roman"/>
      <w:color w:val="000000"/>
      <w:sz w:val="24"/>
      <w:szCs w:val="24"/>
      <w:lang w:eastAsia="zh-CN"/>
    </w:rPr>
  </w:style>
  <w:style w:type="paragraph" w:customStyle="1" w:styleId="ust">
    <w:name w:val="ust"/>
    <w:basedOn w:val="Normalny1"/>
    <w:next w:val="Normalny1"/>
    <w:rsid w:val="00CA0B6B"/>
    <w:rPr>
      <w:color w:val="auto"/>
    </w:rPr>
  </w:style>
  <w:style w:type="paragraph" w:styleId="Akapitzlist">
    <w:name w:val="List Paragraph"/>
    <w:basedOn w:val="Normalny"/>
    <w:qFormat/>
    <w:rsid w:val="00CA0B6B"/>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styleId="Tekstprzypisukocowego">
    <w:name w:val="endnote text"/>
    <w:basedOn w:val="Normalny"/>
    <w:link w:val="TekstprzypisukocowegoZnak"/>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character" w:customStyle="1" w:styleId="TekstprzypisukocowegoZnak">
    <w:name w:val="Tekst przypisu końcowego Znak"/>
    <w:basedOn w:val="Domylnaczcionkaakapitu"/>
    <w:link w:val="Tekstprzypisukocowego"/>
    <w:rsid w:val="00CA0B6B"/>
    <w:rPr>
      <w:rFonts w:ascii="Times New Roman" w:eastAsia="Times New Roman" w:hAnsi="Times New Roman" w:cs="Times New Roman"/>
      <w:sz w:val="20"/>
      <w:szCs w:val="20"/>
      <w:lang w:eastAsia="zh-CN"/>
    </w:rPr>
  </w:style>
  <w:style w:type="paragraph" w:customStyle="1" w:styleId="Tekstpodstawowy31">
    <w:name w:val="Tekst podstawowy 31"/>
    <w:basedOn w:val="Normalny"/>
    <w:rsid w:val="00CA0B6B"/>
    <w:pPr>
      <w:suppressAutoHyphens/>
      <w:spacing w:after="0" w:line="240" w:lineRule="auto"/>
      <w:jc w:val="both"/>
    </w:pPr>
    <w:rPr>
      <w:rFonts w:ascii="Garamond" w:eastAsia="Times New Roman" w:hAnsi="Garamond" w:cs="Garamond"/>
      <w:b/>
      <w:bCs/>
      <w:sz w:val="28"/>
      <w:szCs w:val="20"/>
      <w:lang w:eastAsia="zh-CN"/>
    </w:rPr>
  </w:style>
  <w:style w:type="paragraph" w:customStyle="1" w:styleId="Tekstkomentarza1">
    <w:name w:val="Tekst komentarza1"/>
    <w:basedOn w:val="Normalny"/>
    <w:rsid w:val="00CA0B6B"/>
    <w:pPr>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styleId="Tekstkomentarza">
    <w:name w:val="annotation text"/>
    <w:basedOn w:val="Normalny"/>
    <w:link w:val="TekstkomentarzaZnak"/>
    <w:uiPriority w:val="99"/>
    <w:semiHidden/>
    <w:unhideWhenUsed/>
    <w:rsid w:val="00CA0B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A0B6B"/>
    <w:rPr>
      <w:sz w:val="20"/>
      <w:szCs w:val="20"/>
    </w:rPr>
  </w:style>
  <w:style w:type="paragraph" w:styleId="Tematkomentarza">
    <w:name w:val="annotation subject"/>
    <w:basedOn w:val="Tekstkomentarza1"/>
    <w:next w:val="Tekstkomentarza1"/>
    <w:link w:val="TematkomentarzaZnak"/>
    <w:rsid w:val="00CA0B6B"/>
    <w:rPr>
      <w:b/>
      <w:bCs/>
    </w:rPr>
  </w:style>
  <w:style w:type="character" w:customStyle="1" w:styleId="TematkomentarzaZnak">
    <w:name w:val="Temat komentarza Znak"/>
    <w:basedOn w:val="TekstkomentarzaZnak"/>
    <w:link w:val="Tematkomentarza"/>
    <w:rsid w:val="00CA0B6B"/>
    <w:rPr>
      <w:rFonts w:ascii="Times New Roman" w:eastAsia="Times New Roman" w:hAnsi="Times New Roman" w:cs="Times New Roman"/>
      <w:b/>
      <w:bCs/>
      <w:sz w:val="20"/>
      <w:szCs w:val="20"/>
      <w:lang w:eastAsia="zh-CN"/>
    </w:rPr>
  </w:style>
  <w:style w:type="paragraph" w:styleId="Tekstprzypisudolnego">
    <w:name w:val="footnote text"/>
    <w:basedOn w:val="Normalny"/>
    <w:link w:val="TekstprzypisudolnegoZnak"/>
    <w:rsid w:val="00CA0B6B"/>
    <w:pPr>
      <w:suppressAutoHyphens/>
      <w:spacing w:after="0" w:line="240" w:lineRule="auto"/>
    </w:pPr>
    <w:rPr>
      <w:rFonts w:ascii="Times New Roman" w:eastAsia="Times New Roman" w:hAnsi="Times New Roman" w:cs="Times New Roman"/>
      <w:sz w:val="20"/>
      <w:szCs w:val="20"/>
      <w:lang w:eastAsia="zh-CN"/>
    </w:rPr>
  </w:style>
  <w:style w:type="character" w:customStyle="1" w:styleId="TekstprzypisudolnegoZnak">
    <w:name w:val="Tekst przypisu dolnego Znak"/>
    <w:basedOn w:val="Domylnaczcionkaakapitu"/>
    <w:link w:val="Tekstprzypisudolnego"/>
    <w:rsid w:val="00CA0B6B"/>
    <w:rPr>
      <w:rFonts w:ascii="Times New Roman" w:eastAsia="Times New Roman" w:hAnsi="Times New Roman" w:cs="Times New Roman"/>
      <w:sz w:val="20"/>
      <w:szCs w:val="20"/>
      <w:lang w:eastAsia="zh-CN"/>
    </w:rPr>
  </w:style>
  <w:style w:type="paragraph" w:customStyle="1" w:styleId="Tekstpodstawowy21">
    <w:name w:val="Tekst podstawowy 21"/>
    <w:basedOn w:val="Normalny"/>
    <w:rsid w:val="00CA0B6B"/>
    <w:pPr>
      <w:suppressAutoHyphens/>
      <w:spacing w:after="0" w:line="240" w:lineRule="auto"/>
      <w:ind w:left="425" w:hanging="425"/>
      <w:jc w:val="both"/>
    </w:pPr>
    <w:rPr>
      <w:rFonts w:ascii="Times New Roman" w:eastAsia="Times New Roman" w:hAnsi="Times New Roman" w:cs="Times New Roman"/>
      <w:sz w:val="24"/>
      <w:szCs w:val="20"/>
      <w:lang w:eastAsia="zh-CN"/>
    </w:rPr>
  </w:style>
  <w:style w:type="paragraph" w:customStyle="1" w:styleId="Tekstpodstawowywcity21">
    <w:name w:val="Tekst podstawowy wcięty 21"/>
    <w:basedOn w:val="Normalny"/>
    <w:rsid w:val="00CA0B6B"/>
    <w:pPr>
      <w:suppressAutoHyphens/>
      <w:spacing w:after="120" w:line="480" w:lineRule="auto"/>
      <w:ind w:left="283" w:hanging="425"/>
      <w:jc w:val="both"/>
    </w:pPr>
    <w:rPr>
      <w:rFonts w:ascii="Times New Roman" w:eastAsia="Times New Roman" w:hAnsi="Times New Roman" w:cs="Times New Roman"/>
      <w:sz w:val="20"/>
      <w:szCs w:val="20"/>
      <w:lang w:eastAsia="zh-CN"/>
    </w:rPr>
  </w:style>
  <w:style w:type="paragraph" w:customStyle="1" w:styleId="Tekstpodstawowywcity31">
    <w:name w:val="Tekst podstawowy wcięty 31"/>
    <w:basedOn w:val="Normalny"/>
    <w:rsid w:val="00CA0B6B"/>
    <w:pPr>
      <w:suppressAutoHyphens/>
      <w:spacing w:after="120" w:line="240" w:lineRule="auto"/>
      <w:ind w:left="283" w:hanging="425"/>
      <w:jc w:val="both"/>
    </w:pPr>
    <w:rPr>
      <w:rFonts w:ascii="Times New Roman" w:eastAsia="Times New Roman" w:hAnsi="Times New Roman" w:cs="Times New Roman"/>
      <w:sz w:val="16"/>
      <w:szCs w:val="16"/>
      <w:lang w:eastAsia="zh-CN"/>
    </w:rPr>
  </w:style>
  <w:style w:type="paragraph" w:styleId="Bezodstpw">
    <w:name w:val="No Spacing"/>
    <w:qFormat/>
    <w:rsid w:val="00CA0B6B"/>
    <w:pPr>
      <w:suppressAutoHyphens/>
      <w:spacing w:after="0" w:line="240" w:lineRule="auto"/>
    </w:pPr>
    <w:rPr>
      <w:rFonts w:ascii="Calibri" w:eastAsia="Times New Roman" w:hAnsi="Calibri" w:cs="Calibri"/>
      <w:lang w:eastAsia="zh-CN"/>
    </w:rPr>
  </w:style>
  <w:style w:type="paragraph" w:customStyle="1" w:styleId="Tekstpodstawowy22">
    <w:name w:val="Tekst podstawowy 22"/>
    <w:basedOn w:val="Normalny"/>
    <w:rsid w:val="00CA0B6B"/>
    <w:pPr>
      <w:suppressAutoHyphens/>
      <w:spacing w:after="0" w:line="240" w:lineRule="auto"/>
      <w:ind w:left="425" w:hanging="425"/>
      <w:jc w:val="both"/>
    </w:pPr>
    <w:rPr>
      <w:rFonts w:ascii="Times New Roman" w:eastAsia="Times New Roman" w:hAnsi="Times New Roman" w:cs="Calibri"/>
      <w:sz w:val="24"/>
      <w:szCs w:val="20"/>
      <w:lang w:eastAsia="zh-CN"/>
    </w:rPr>
  </w:style>
  <w:style w:type="paragraph" w:customStyle="1" w:styleId="Zwykytekst1">
    <w:name w:val="Zwykły tekst1"/>
    <w:basedOn w:val="Normalny"/>
    <w:rsid w:val="00CA0B6B"/>
    <w:pPr>
      <w:suppressAutoHyphens/>
      <w:spacing w:after="0" w:line="240" w:lineRule="auto"/>
    </w:pPr>
    <w:rPr>
      <w:rFonts w:ascii="Courier New" w:eastAsia="Times New Roman" w:hAnsi="Courier New" w:cs="Courier New"/>
      <w:sz w:val="20"/>
      <w:szCs w:val="20"/>
      <w:lang w:eastAsia="zh-CN"/>
    </w:rPr>
  </w:style>
  <w:style w:type="paragraph" w:styleId="Podtytu">
    <w:name w:val="Subtitle"/>
    <w:basedOn w:val="Normalny"/>
    <w:next w:val="Tekstpodstawowy"/>
    <w:link w:val="PodtytuZnak"/>
    <w:qFormat/>
    <w:rsid w:val="00CA0B6B"/>
    <w:pPr>
      <w:suppressAutoHyphens/>
      <w:spacing w:after="0" w:line="240" w:lineRule="auto"/>
      <w:jc w:val="center"/>
    </w:pPr>
    <w:rPr>
      <w:rFonts w:ascii="Times New Roman" w:eastAsia="Times New Roman" w:hAnsi="Times New Roman" w:cs="Times New Roman"/>
      <w:b/>
      <w:sz w:val="28"/>
      <w:szCs w:val="20"/>
      <w:lang w:eastAsia="zh-CN"/>
    </w:rPr>
  </w:style>
  <w:style w:type="character" w:customStyle="1" w:styleId="PodtytuZnak">
    <w:name w:val="Podtytuł Znak"/>
    <w:basedOn w:val="Domylnaczcionkaakapitu"/>
    <w:link w:val="Podtytu"/>
    <w:rsid w:val="00CA0B6B"/>
    <w:rPr>
      <w:rFonts w:ascii="Times New Roman" w:eastAsia="Times New Roman" w:hAnsi="Times New Roman" w:cs="Times New Roman"/>
      <w:b/>
      <w:sz w:val="28"/>
      <w:szCs w:val="20"/>
      <w:lang w:eastAsia="zh-CN"/>
    </w:rPr>
  </w:style>
  <w:style w:type="paragraph" w:customStyle="1" w:styleId="Tekstpodstawowy32">
    <w:name w:val="Tekst podstawowy 32"/>
    <w:basedOn w:val="Normalny"/>
    <w:rsid w:val="00CA0B6B"/>
    <w:pPr>
      <w:suppressAutoHyphens/>
      <w:spacing w:after="120" w:line="240" w:lineRule="auto"/>
      <w:ind w:left="425" w:hanging="425"/>
      <w:jc w:val="both"/>
    </w:pPr>
    <w:rPr>
      <w:rFonts w:ascii="Times New Roman" w:eastAsia="Times New Roman" w:hAnsi="Times New Roman" w:cs="Times New Roman"/>
      <w:sz w:val="16"/>
      <w:szCs w:val="16"/>
      <w:lang w:eastAsia="zh-CN"/>
    </w:rPr>
  </w:style>
  <w:style w:type="paragraph" w:customStyle="1" w:styleId="Zawartoramki">
    <w:name w:val="Zawartość ramki"/>
    <w:basedOn w:val="Tekstpodstawowy"/>
    <w:rsid w:val="00CA0B6B"/>
  </w:style>
  <w:style w:type="paragraph" w:customStyle="1" w:styleId="Zawartotabeli">
    <w:name w:val="Zawartość tabeli"/>
    <w:basedOn w:val="Normalny"/>
    <w:rsid w:val="00CA0B6B"/>
    <w:pPr>
      <w:suppressLineNumbers/>
      <w:suppressAutoHyphens/>
      <w:spacing w:after="0" w:line="240" w:lineRule="auto"/>
      <w:ind w:left="425" w:hanging="425"/>
      <w:jc w:val="both"/>
    </w:pPr>
    <w:rPr>
      <w:rFonts w:ascii="Times New Roman" w:eastAsia="Times New Roman" w:hAnsi="Times New Roman" w:cs="Times New Roman"/>
      <w:sz w:val="20"/>
      <w:szCs w:val="20"/>
      <w:lang w:eastAsia="zh-CN"/>
    </w:rPr>
  </w:style>
  <w:style w:type="paragraph" w:customStyle="1" w:styleId="Nagwektabeli">
    <w:name w:val="Nagłówek tabeli"/>
    <w:basedOn w:val="Zawartotabeli"/>
    <w:rsid w:val="00CA0B6B"/>
    <w:pPr>
      <w:jc w:val="center"/>
    </w:pPr>
    <w:rPr>
      <w:b/>
      <w:bCs/>
    </w:rPr>
  </w:style>
  <w:style w:type="table" w:styleId="Tabela-Siatka">
    <w:name w:val="Table Grid"/>
    <w:basedOn w:val="Standardowy"/>
    <w:rsid w:val="00CA0B6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ytat">
    <w:name w:val="HTML Cite"/>
    <w:basedOn w:val="Domylnaczcionkaakapitu"/>
    <w:rsid w:val="00CA0B6B"/>
    <w:rPr>
      <w:i/>
      <w:iCs/>
    </w:rPr>
  </w:style>
  <w:style w:type="paragraph" w:styleId="Tekstpodstawowy2">
    <w:name w:val="Body Text 2"/>
    <w:basedOn w:val="Normalny"/>
    <w:link w:val="Tekstpodstawowy2Znak"/>
    <w:rsid w:val="00CA0B6B"/>
    <w:pPr>
      <w:suppressAutoHyphens/>
      <w:spacing w:after="120" w:line="480" w:lineRule="auto"/>
      <w:ind w:left="425" w:hanging="425"/>
      <w:jc w:val="both"/>
    </w:pPr>
    <w:rPr>
      <w:rFonts w:ascii="Times New Roman" w:eastAsia="Times New Roman" w:hAnsi="Times New Roman" w:cs="Times New Roman"/>
      <w:sz w:val="20"/>
      <w:szCs w:val="20"/>
      <w:lang w:eastAsia="zh-CN"/>
    </w:rPr>
  </w:style>
  <w:style w:type="character" w:customStyle="1" w:styleId="Tekstpodstawowy2Znak">
    <w:name w:val="Tekst podstawowy 2 Znak"/>
    <w:basedOn w:val="Domylnaczcionkaakapitu"/>
    <w:link w:val="Tekstpodstawowy2"/>
    <w:rsid w:val="00CA0B6B"/>
    <w:rPr>
      <w:rFonts w:ascii="Times New Roman" w:eastAsia="Times New Roman" w:hAnsi="Times New Roman" w:cs="Times New Roman"/>
      <w:sz w:val="20"/>
      <w:szCs w:val="20"/>
      <w:lang w:eastAsia="zh-CN"/>
    </w:rPr>
  </w:style>
  <w:style w:type="paragraph" w:styleId="Tytu">
    <w:name w:val="Title"/>
    <w:basedOn w:val="Normalny"/>
    <w:next w:val="Podtytu"/>
    <w:link w:val="TytuZnak"/>
    <w:qFormat/>
    <w:rsid w:val="00CA0B6B"/>
    <w:pPr>
      <w:suppressAutoHyphens/>
      <w:spacing w:after="0" w:line="240" w:lineRule="auto"/>
      <w:jc w:val="center"/>
    </w:pPr>
    <w:rPr>
      <w:rFonts w:ascii="Times New Roman" w:eastAsia="Times New Roman" w:hAnsi="Times New Roman" w:cs="Times New Roman"/>
      <w:b/>
      <w:sz w:val="36"/>
      <w:szCs w:val="20"/>
      <w:lang w:eastAsia="ar-SA"/>
    </w:rPr>
  </w:style>
  <w:style w:type="character" w:customStyle="1" w:styleId="TytuZnak">
    <w:name w:val="Tytuł Znak"/>
    <w:basedOn w:val="Domylnaczcionkaakapitu"/>
    <w:link w:val="Tytu"/>
    <w:rsid w:val="00CA0B6B"/>
    <w:rPr>
      <w:rFonts w:ascii="Times New Roman" w:eastAsia="Times New Roman" w:hAnsi="Times New Roman" w:cs="Times New Roman"/>
      <w:b/>
      <w:sz w:val="36"/>
      <w:szCs w:val="20"/>
      <w:lang w:eastAsia="ar-SA"/>
    </w:rPr>
  </w:style>
  <w:style w:type="paragraph" w:customStyle="1" w:styleId="xl63">
    <w:name w:val="xl63"/>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Book Antiqua" w:eastAsia="Times New Roman" w:hAnsi="Book Antiqua" w:cs="Times New Roman"/>
      <w:b/>
      <w:bCs/>
      <w:color w:val="000000"/>
      <w:sz w:val="20"/>
      <w:szCs w:val="20"/>
      <w:lang w:eastAsia="pl-PL"/>
    </w:rPr>
  </w:style>
  <w:style w:type="paragraph" w:customStyle="1" w:styleId="xl64">
    <w:name w:val="xl64"/>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5">
    <w:name w:val="xl6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6">
    <w:name w:val="xl66"/>
    <w:basedOn w:val="Normalny"/>
    <w:rsid w:val="00CA0B6B"/>
    <w:pPr>
      <w:pBdr>
        <w:top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7">
    <w:name w:val="xl67"/>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8">
    <w:name w:val="xl68"/>
    <w:basedOn w:val="Normalny"/>
    <w:rsid w:val="00CA0B6B"/>
    <w:pPr>
      <w:pBdr>
        <w:top w:val="single" w:sz="4" w:space="0" w:color="000000"/>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69">
    <w:name w:val="xl6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0">
    <w:name w:val="xl70"/>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1">
    <w:name w:val="xl71"/>
    <w:basedOn w:val="Normalny"/>
    <w:rsid w:val="00CA0B6B"/>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2">
    <w:name w:val="xl72"/>
    <w:basedOn w:val="Normalny"/>
    <w:rsid w:val="00CA0B6B"/>
    <w:pPr>
      <w:pBdr>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3">
    <w:name w:val="xl73"/>
    <w:basedOn w:val="Normalny"/>
    <w:rsid w:val="00CA0B6B"/>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4">
    <w:name w:val="xl74"/>
    <w:basedOn w:val="Normalny"/>
    <w:rsid w:val="00CA0B6B"/>
    <w:pPr>
      <w:pBdr>
        <w:top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5">
    <w:name w:val="xl75"/>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6">
    <w:name w:val="xl76"/>
    <w:basedOn w:val="Normalny"/>
    <w:rsid w:val="00CA0B6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7">
    <w:name w:val="xl77"/>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8">
    <w:name w:val="xl78"/>
    <w:basedOn w:val="Normalny"/>
    <w:rsid w:val="00CA0B6B"/>
    <w:pPr>
      <w:pBdr>
        <w:top w:val="single" w:sz="4" w:space="0" w:color="000000"/>
        <w:left w:val="single" w:sz="4" w:space="0" w:color="000000"/>
        <w:bottom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79">
    <w:name w:val="xl79"/>
    <w:basedOn w:val="Normalny"/>
    <w:rsid w:val="00CA0B6B"/>
    <w:pPr>
      <w:pBdr>
        <w:top w:val="single" w:sz="4" w:space="0" w:color="000000"/>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0">
    <w:name w:val="xl80"/>
    <w:basedOn w:val="Normalny"/>
    <w:rsid w:val="00CA0B6B"/>
    <w:pPr>
      <w:pBdr>
        <w:top w:val="single" w:sz="4" w:space="0" w:color="auto"/>
        <w:left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1">
    <w:name w:val="xl81"/>
    <w:basedOn w:val="Normalny"/>
    <w:rsid w:val="00CA0B6B"/>
    <w:pPr>
      <w:pBdr>
        <w:top w:val="single" w:sz="4" w:space="0" w:color="auto"/>
        <w:left w:val="single" w:sz="4" w:space="0" w:color="auto"/>
        <w:bottom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2">
    <w:name w:val="xl82"/>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3">
    <w:name w:val="xl83"/>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4">
    <w:name w:val="xl84"/>
    <w:basedOn w:val="Normalny"/>
    <w:rsid w:val="00CA0B6B"/>
    <w:pPr>
      <w:spacing w:before="100" w:beforeAutospacing="1" w:after="100" w:afterAutospacing="1" w:line="240" w:lineRule="auto"/>
      <w:jc w:val="center"/>
      <w:textAlignment w:val="center"/>
    </w:pPr>
    <w:rPr>
      <w:rFonts w:ascii="Book Antiqua" w:eastAsia="Times New Roman" w:hAnsi="Book Antiqua" w:cs="Times New Roman"/>
      <w:color w:val="000000"/>
      <w:sz w:val="20"/>
      <w:szCs w:val="20"/>
      <w:lang w:eastAsia="pl-PL"/>
    </w:rPr>
  </w:style>
  <w:style w:type="paragraph" w:customStyle="1" w:styleId="xl85">
    <w:name w:val="xl85"/>
    <w:basedOn w:val="Normalny"/>
    <w:rsid w:val="00CA0B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FF0000"/>
      <w:sz w:val="20"/>
      <w:szCs w:val="20"/>
      <w:lang w:eastAsia="pl-PL"/>
    </w:rPr>
  </w:style>
  <w:style w:type="paragraph" w:customStyle="1" w:styleId="xl86">
    <w:name w:val="xl86"/>
    <w:basedOn w:val="Normalny"/>
    <w:rsid w:val="00CA0B6B"/>
    <w:pP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7">
    <w:name w:val="xl87"/>
    <w:basedOn w:val="Normalny"/>
    <w:rsid w:val="00CA0B6B"/>
    <w:pPr>
      <w:spacing w:before="100" w:beforeAutospacing="1" w:after="100" w:afterAutospacing="1" w:line="240" w:lineRule="auto"/>
    </w:pPr>
    <w:rPr>
      <w:rFonts w:ascii="Book Antiqua" w:eastAsia="Times New Roman" w:hAnsi="Book Antiqua" w:cs="Times New Roman"/>
      <w:color w:val="000000"/>
      <w:sz w:val="20"/>
      <w:szCs w:val="20"/>
      <w:lang w:eastAsia="pl-PL"/>
    </w:rPr>
  </w:style>
  <w:style w:type="paragraph" w:customStyle="1" w:styleId="xl88">
    <w:name w:val="xl88"/>
    <w:basedOn w:val="Normalny"/>
    <w:rsid w:val="00CA0B6B"/>
    <w:pPr>
      <w:pBdr>
        <w:left w:val="single" w:sz="4" w:space="0" w:color="auto"/>
        <w:bottom w:val="single" w:sz="4" w:space="0" w:color="auto"/>
        <w:right w:val="single" w:sz="4" w:space="0" w:color="auto"/>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89">
    <w:name w:val="xl89"/>
    <w:basedOn w:val="Normalny"/>
    <w:rsid w:val="00CA0B6B"/>
    <w:pPr>
      <w:pBdr>
        <w:bottom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0">
    <w:name w:val="xl90"/>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1">
    <w:name w:val="xl91"/>
    <w:basedOn w:val="Normalny"/>
    <w:rsid w:val="00CA0B6B"/>
    <w:pPr>
      <w:pBdr>
        <w:left w:val="single" w:sz="4" w:space="0" w:color="000000"/>
        <w:righ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2">
    <w:name w:val="xl92"/>
    <w:basedOn w:val="Normalny"/>
    <w:rsid w:val="00CA0B6B"/>
    <w:pPr>
      <w:pBdr>
        <w:left w:val="single" w:sz="4" w:space="0" w:color="000000"/>
      </w:pBdr>
      <w:spacing w:before="100" w:beforeAutospacing="1" w:after="100" w:afterAutospacing="1" w:line="240" w:lineRule="auto"/>
      <w:jc w:val="center"/>
    </w:pPr>
    <w:rPr>
      <w:rFonts w:ascii="Book Antiqua" w:eastAsia="Times New Roman" w:hAnsi="Book Antiqua" w:cs="Times New Roman"/>
      <w:color w:val="000000"/>
      <w:sz w:val="20"/>
      <w:szCs w:val="20"/>
      <w:lang w:eastAsia="pl-PL"/>
    </w:rPr>
  </w:style>
  <w:style w:type="paragraph" w:customStyle="1" w:styleId="xl93">
    <w:name w:val="xl93"/>
    <w:basedOn w:val="Normalny"/>
    <w:rsid w:val="00CA0B6B"/>
    <w:pPr>
      <w:spacing w:before="100" w:beforeAutospacing="1" w:after="100" w:afterAutospacing="1" w:line="240" w:lineRule="auto"/>
      <w:jc w:val="center"/>
    </w:pPr>
    <w:rPr>
      <w:rFonts w:ascii="Book Antiqua" w:eastAsia="Times New Roman" w:hAnsi="Book Antiqua" w:cs="Times New Roman"/>
      <w:b/>
      <w:bCs/>
      <w:color w:val="000000"/>
      <w:sz w:val="20"/>
      <w:szCs w:val="20"/>
      <w:lang w:eastAsia="pl-PL"/>
    </w:rPr>
  </w:style>
  <w:style w:type="character" w:customStyle="1" w:styleId="Teksttreci">
    <w:name w:val="Tekst treści"/>
    <w:basedOn w:val="Domylnaczcionkaakapitu"/>
    <w:rsid w:val="00CA0B6B"/>
    <w:rPr>
      <w:rFonts w:ascii="Arial" w:hAnsi="Arial"/>
      <w:sz w:val="21"/>
      <w:szCs w:val="21"/>
      <w:lang w:bidi="ar-SA"/>
    </w:rPr>
  </w:style>
  <w:style w:type="paragraph" w:customStyle="1" w:styleId="Default">
    <w:name w:val="Default"/>
    <w:rsid w:val="004F0C6E"/>
    <w:pPr>
      <w:autoSpaceDE w:val="0"/>
      <w:autoSpaceDN w:val="0"/>
      <w:adjustRightInd w:val="0"/>
      <w:spacing w:after="0" w:line="240" w:lineRule="auto"/>
      <w:ind w:left="567" w:hanging="567"/>
      <w:jc w:val="both"/>
    </w:pPr>
    <w:rPr>
      <w:rFonts w:ascii="Times New Roman" w:eastAsia="Times New Roman" w:hAnsi="Times New Roman" w:cs="Times New Roman"/>
      <w:color w:val="000000"/>
      <w:sz w:val="24"/>
      <w:szCs w:val="24"/>
      <w:lang w:eastAsia="pl-PL"/>
    </w:rPr>
  </w:style>
  <w:style w:type="character" w:customStyle="1" w:styleId="symbol">
    <w:name w:val="symbol"/>
    <w:basedOn w:val="Domylnaczcionkaakapitu"/>
    <w:rsid w:val="00C4591F"/>
  </w:style>
  <w:style w:type="paragraph" w:customStyle="1" w:styleId="Styl1">
    <w:name w:val="Styl1"/>
    <w:basedOn w:val="Normalny"/>
    <w:rsid w:val="00C4591F"/>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xl26">
    <w:name w:val="xl26"/>
    <w:basedOn w:val="Normalny"/>
    <w:rsid w:val="00C4591F"/>
    <w:pPr>
      <w:pBdr>
        <w:left w:val="single" w:sz="4" w:space="0" w:color="000000"/>
        <w:bottom w:val="single" w:sz="4" w:space="0" w:color="000000"/>
        <w:right w:val="single" w:sz="4" w:space="0" w:color="000000"/>
      </w:pBdr>
      <w:suppressAutoHyphens/>
      <w:spacing w:before="100" w:after="100" w:line="240" w:lineRule="auto"/>
      <w:jc w:val="center"/>
    </w:pPr>
    <w:rPr>
      <w:rFonts w:ascii="Times New Roman" w:eastAsia="Times New Roman" w:hAnsi="Times New Roman" w:cs="Times New Roman"/>
      <w:b/>
      <w:sz w:val="24"/>
      <w:szCs w:val="20"/>
      <w:lang w:eastAsia="ar-SA"/>
    </w:rPr>
  </w:style>
  <w:style w:type="paragraph" w:customStyle="1" w:styleId="FR3">
    <w:name w:val="FR3"/>
    <w:rsid w:val="00C4591F"/>
    <w:pPr>
      <w:widowControl w:val="0"/>
      <w:suppressAutoHyphens/>
      <w:spacing w:before="520" w:after="0" w:line="480" w:lineRule="auto"/>
      <w:ind w:left="320" w:hanging="320"/>
      <w:jc w:val="both"/>
    </w:pPr>
    <w:rPr>
      <w:rFonts w:ascii="Arial" w:eastAsia="Times New Roman" w:hAnsi="Arial" w:cs="Times New Roman"/>
      <w:i/>
      <w:sz w:val="20"/>
      <w:szCs w:val="20"/>
      <w:lang w:eastAsia="ar-SA"/>
    </w:rPr>
  </w:style>
  <w:style w:type="character" w:customStyle="1" w:styleId="pktZnak">
    <w:name w:val="pkt Znak"/>
    <w:link w:val="pkt"/>
    <w:rsid w:val="00C4591F"/>
    <w:rPr>
      <w:rFonts w:ascii="Times New Roman" w:eastAsia="Times New Roman" w:hAnsi="Times New Roman" w:cs="Times New Roman"/>
      <w:sz w:val="24"/>
      <w:szCs w:val="20"/>
      <w:lang w:eastAsia="zh-CN"/>
    </w:rPr>
  </w:style>
  <w:style w:type="paragraph" w:customStyle="1" w:styleId="Akapitzlist1">
    <w:name w:val="Akapit z listą1"/>
    <w:basedOn w:val="Normalny"/>
    <w:rsid w:val="0061557F"/>
    <w:pPr>
      <w:ind w:left="720"/>
      <w:contextualSpacing/>
    </w:pPr>
    <w:rPr>
      <w:rFonts w:ascii="Calibri" w:eastAsia="Times New Roman" w:hAnsi="Calibri" w:cs="Times New Roman"/>
    </w:rPr>
  </w:style>
  <w:style w:type="paragraph" w:styleId="HTML-wstpniesformatowany">
    <w:name w:val="HTML Preformatted"/>
    <w:basedOn w:val="Normalny"/>
    <w:link w:val="HTML-wstpniesformatowanyZnak"/>
    <w:rsid w:val="002D55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2D55A0"/>
    <w:rPr>
      <w:rFonts w:ascii="Courier New" w:eastAsia="Times New Roman" w:hAnsi="Courier New" w:cs="Courier New"/>
      <w:sz w:val="20"/>
      <w:szCs w:val="20"/>
      <w:lang w:eastAsia="pl-PL"/>
    </w:rPr>
  </w:style>
  <w:style w:type="character" w:styleId="HTML-staaszeroko">
    <w:name w:val="HTML Typewriter"/>
    <w:uiPriority w:val="99"/>
    <w:unhideWhenUsed/>
    <w:rsid w:val="002D55A0"/>
    <w:rPr>
      <w:rFonts w:ascii="Courier New" w:eastAsia="Times New Roman" w:hAnsi="Courier New" w:cs="Courier New"/>
      <w:sz w:val="20"/>
      <w:szCs w:val="20"/>
    </w:rPr>
  </w:style>
  <w:style w:type="paragraph" w:styleId="Tekstpodstawowywcity3">
    <w:name w:val="Body Text Indent 3"/>
    <w:basedOn w:val="Normalny"/>
    <w:link w:val="Tekstpodstawowywcity3Znak"/>
    <w:rsid w:val="00876009"/>
    <w:pPr>
      <w:spacing w:after="120" w:line="240" w:lineRule="auto"/>
      <w:ind w:left="283" w:hanging="425"/>
      <w:jc w:val="both"/>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876009"/>
    <w:rPr>
      <w:rFonts w:ascii="Times New Roman" w:eastAsia="Times New Roman" w:hAnsi="Times New Roman" w:cs="Times New Roman"/>
      <w:sz w:val="16"/>
      <w:szCs w:val="1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45409">
      <w:bodyDiv w:val="1"/>
      <w:marLeft w:val="0"/>
      <w:marRight w:val="0"/>
      <w:marTop w:val="0"/>
      <w:marBottom w:val="0"/>
      <w:divBdr>
        <w:top w:val="none" w:sz="0" w:space="0" w:color="auto"/>
        <w:left w:val="none" w:sz="0" w:space="0" w:color="auto"/>
        <w:bottom w:val="none" w:sz="0" w:space="0" w:color="auto"/>
        <w:right w:val="none" w:sz="0" w:space="0" w:color="auto"/>
      </w:divBdr>
    </w:div>
    <w:div w:id="289212416">
      <w:bodyDiv w:val="1"/>
      <w:marLeft w:val="0"/>
      <w:marRight w:val="0"/>
      <w:marTop w:val="0"/>
      <w:marBottom w:val="0"/>
      <w:divBdr>
        <w:top w:val="none" w:sz="0" w:space="0" w:color="auto"/>
        <w:left w:val="none" w:sz="0" w:space="0" w:color="auto"/>
        <w:bottom w:val="none" w:sz="0" w:space="0" w:color="auto"/>
        <w:right w:val="none" w:sz="0" w:space="0" w:color="auto"/>
      </w:divBdr>
    </w:div>
    <w:div w:id="578908686">
      <w:bodyDiv w:val="1"/>
      <w:marLeft w:val="0"/>
      <w:marRight w:val="0"/>
      <w:marTop w:val="0"/>
      <w:marBottom w:val="0"/>
      <w:divBdr>
        <w:top w:val="none" w:sz="0" w:space="0" w:color="auto"/>
        <w:left w:val="none" w:sz="0" w:space="0" w:color="auto"/>
        <w:bottom w:val="none" w:sz="0" w:space="0" w:color="auto"/>
        <w:right w:val="none" w:sz="0" w:space="0" w:color="auto"/>
      </w:divBdr>
    </w:div>
    <w:div w:id="909193019">
      <w:bodyDiv w:val="1"/>
      <w:marLeft w:val="0"/>
      <w:marRight w:val="0"/>
      <w:marTop w:val="0"/>
      <w:marBottom w:val="0"/>
      <w:divBdr>
        <w:top w:val="none" w:sz="0" w:space="0" w:color="auto"/>
        <w:left w:val="none" w:sz="0" w:space="0" w:color="auto"/>
        <w:bottom w:val="none" w:sz="0" w:space="0" w:color="auto"/>
        <w:right w:val="none" w:sz="0" w:space="0" w:color="auto"/>
      </w:divBdr>
    </w:div>
    <w:div w:id="986007295">
      <w:bodyDiv w:val="1"/>
      <w:marLeft w:val="0"/>
      <w:marRight w:val="0"/>
      <w:marTop w:val="0"/>
      <w:marBottom w:val="0"/>
      <w:divBdr>
        <w:top w:val="none" w:sz="0" w:space="0" w:color="auto"/>
        <w:left w:val="none" w:sz="0" w:space="0" w:color="auto"/>
        <w:bottom w:val="none" w:sz="0" w:space="0" w:color="auto"/>
        <w:right w:val="none" w:sz="0" w:space="0" w:color="auto"/>
      </w:divBdr>
    </w:div>
    <w:div w:id="1121997870">
      <w:bodyDiv w:val="1"/>
      <w:marLeft w:val="0"/>
      <w:marRight w:val="0"/>
      <w:marTop w:val="0"/>
      <w:marBottom w:val="0"/>
      <w:divBdr>
        <w:top w:val="none" w:sz="0" w:space="0" w:color="auto"/>
        <w:left w:val="none" w:sz="0" w:space="0" w:color="auto"/>
        <w:bottom w:val="none" w:sz="0" w:space="0" w:color="auto"/>
        <w:right w:val="none" w:sz="0" w:space="0" w:color="auto"/>
      </w:divBdr>
    </w:div>
    <w:div w:id="1192035186">
      <w:bodyDiv w:val="1"/>
      <w:marLeft w:val="0"/>
      <w:marRight w:val="0"/>
      <w:marTop w:val="0"/>
      <w:marBottom w:val="0"/>
      <w:divBdr>
        <w:top w:val="none" w:sz="0" w:space="0" w:color="auto"/>
        <w:left w:val="none" w:sz="0" w:space="0" w:color="auto"/>
        <w:bottom w:val="none" w:sz="0" w:space="0" w:color="auto"/>
        <w:right w:val="none" w:sz="0" w:space="0" w:color="auto"/>
      </w:divBdr>
    </w:div>
    <w:div w:id="1217160911">
      <w:bodyDiv w:val="1"/>
      <w:marLeft w:val="0"/>
      <w:marRight w:val="0"/>
      <w:marTop w:val="0"/>
      <w:marBottom w:val="0"/>
      <w:divBdr>
        <w:top w:val="none" w:sz="0" w:space="0" w:color="auto"/>
        <w:left w:val="none" w:sz="0" w:space="0" w:color="auto"/>
        <w:bottom w:val="none" w:sz="0" w:space="0" w:color="auto"/>
        <w:right w:val="none" w:sz="0" w:space="0" w:color="auto"/>
      </w:divBdr>
    </w:div>
    <w:div w:id="1289120960">
      <w:bodyDiv w:val="1"/>
      <w:marLeft w:val="0"/>
      <w:marRight w:val="0"/>
      <w:marTop w:val="0"/>
      <w:marBottom w:val="0"/>
      <w:divBdr>
        <w:top w:val="none" w:sz="0" w:space="0" w:color="auto"/>
        <w:left w:val="none" w:sz="0" w:space="0" w:color="auto"/>
        <w:bottom w:val="none" w:sz="0" w:space="0" w:color="auto"/>
        <w:right w:val="none" w:sz="0" w:space="0" w:color="auto"/>
      </w:divBdr>
    </w:div>
    <w:div w:id="1435904351">
      <w:bodyDiv w:val="1"/>
      <w:marLeft w:val="0"/>
      <w:marRight w:val="0"/>
      <w:marTop w:val="0"/>
      <w:marBottom w:val="0"/>
      <w:divBdr>
        <w:top w:val="none" w:sz="0" w:space="0" w:color="auto"/>
        <w:left w:val="none" w:sz="0" w:space="0" w:color="auto"/>
        <w:bottom w:val="none" w:sz="0" w:space="0" w:color="auto"/>
        <w:right w:val="none" w:sz="0" w:space="0" w:color="auto"/>
      </w:divBdr>
    </w:div>
    <w:div w:id="1462651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117" Type="http://schemas.openxmlformats.org/officeDocument/2006/relationships/theme" Target="theme/theme1.xml"/><Relationship Id="rId21" Type="http://schemas.openxmlformats.org/officeDocument/2006/relationships/image" Target="media/image10.emf"/><Relationship Id="rId42" Type="http://schemas.openxmlformats.org/officeDocument/2006/relationships/hyperlink" Target="http://s.sklep.meble.pl/gfx/centrumkrzesel/sklep_oferta/93527/177183605.jpg" TargetMode="External"/><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84" Type="http://schemas.openxmlformats.org/officeDocument/2006/relationships/image" Target="media/image68.jpeg"/><Relationship Id="rId89" Type="http://schemas.openxmlformats.org/officeDocument/2006/relationships/image" Target="media/image73.emf"/><Relationship Id="rId112" Type="http://schemas.openxmlformats.org/officeDocument/2006/relationships/footer" Target="footer2.xml"/><Relationship Id="rId16" Type="http://schemas.openxmlformats.org/officeDocument/2006/relationships/image" Target="media/image5.jpeg"/><Relationship Id="rId107" Type="http://schemas.openxmlformats.org/officeDocument/2006/relationships/image" Target="media/image89.jpeg"/><Relationship Id="rId11" Type="http://schemas.openxmlformats.org/officeDocument/2006/relationships/hyperlink" Target="https://ldpo01.kgp.policja/mail/840890.nsf/Users/588645/AppData/Local/Temp/zzp@wielkopolska.policja.gov.pl" TargetMode="External"/><Relationship Id="rId24" Type="http://schemas.openxmlformats.org/officeDocument/2006/relationships/image" Target="media/image13.emf"/><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hyperlink" Target="http://s.sklep.meble.pl/gfx/centrumkrzesel/sklep_oferta/93527/866243761.jpg" TargetMode="External"/><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87" Type="http://schemas.openxmlformats.org/officeDocument/2006/relationships/image" Target="media/image71.emf"/><Relationship Id="rId102" Type="http://schemas.openxmlformats.org/officeDocument/2006/relationships/oleObject" Target="embeddings/oleObject2.bin"/><Relationship Id="rId110" Type="http://schemas.openxmlformats.org/officeDocument/2006/relationships/header" Target="header2.xml"/><Relationship Id="rId115"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image" Target="media/image66.emf"/><Relationship Id="rId90" Type="http://schemas.openxmlformats.org/officeDocument/2006/relationships/image" Target="media/image74.emf"/><Relationship Id="rId95" Type="http://schemas.openxmlformats.org/officeDocument/2006/relationships/image" Target="media/image79.jpeg"/><Relationship Id="rId19" Type="http://schemas.openxmlformats.org/officeDocument/2006/relationships/image" Target="media/image8.emf"/><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emf"/><Relationship Id="rId77" Type="http://schemas.openxmlformats.org/officeDocument/2006/relationships/image" Target="media/image61.emf"/><Relationship Id="rId100" Type="http://schemas.openxmlformats.org/officeDocument/2006/relationships/image" Target="media/image84.jpeg"/><Relationship Id="rId105" Type="http://schemas.openxmlformats.org/officeDocument/2006/relationships/image" Target="media/image87.png"/><Relationship Id="rId113"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35.jpeg"/><Relationship Id="rId72" Type="http://schemas.openxmlformats.org/officeDocument/2006/relationships/image" Target="media/image56.png"/><Relationship Id="rId80" Type="http://schemas.openxmlformats.org/officeDocument/2006/relationships/image" Target="media/image64.jpeg"/><Relationship Id="rId85" Type="http://schemas.openxmlformats.org/officeDocument/2006/relationships/image" Target="media/image69.emf"/><Relationship Id="rId93" Type="http://schemas.openxmlformats.org/officeDocument/2006/relationships/image" Target="media/image77.emf"/><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hyperlink" Target="mailto:zzp@wielkopolska.policja.gov.pl" TargetMode="External"/><Relationship Id="rId17" Type="http://schemas.openxmlformats.org/officeDocument/2006/relationships/image" Target="media/image6.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sklep.meble.pl/gfx/centrumkrzesel/sklep_oferta/93523/1668229269.jpg" TargetMode="External"/><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image" Target="media/image51.jpeg"/><Relationship Id="rId103" Type="http://schemas.openxmlformats.org/officeDocument/2006/relationships/image" Target="media/image86.png"/><Relationship Id="rId108" Type="http://schemas.openxmlformats.org/officeDocument/2006/relationships/image" Target="media/image90.jpeg"/><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6.jpe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png"/><Relationship Id="rId83" Type="http://schemas.openxmlformats.org/officeDocument/2006/relationships/image" Target="media/image67.jpeg"/><Relationship Id="rId88" Type="http://schemas.openxmlformats.org/officeDocument/2006/relationships/image" Target="media/image72.emf"/><Relationship Id="rId91" Type="http://schemas.openxmlformats.org/officeDocument/2006/relationships/image" Target="media/image75.emf"/><Relationship Id="rId96" Type="http://schemas.openxmlformats.org/officeDocument/2006/relationships/image" Target="media/image80.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sklep.meble.pl/gfx/centrumkrzesel/sklep_oferta/93523/2126989509.jpg" TargetMode="External"/><Relationship Id="rId49" Type="http://schemas.openxmlformats.org/officeDocument/2006/relationships/image" Target="media/image33.jpeg"/><Relationship Id="rId57" Type="http://schemas.openxmlformats.org/officeDocument/2006/relationships/image" Target="media/image41.png"/><Relationship Id="rId106" Type="http://schemas.openxmlformats.org/officeDocument/2006/relationships/image" Target="media/image88.jpeg"/><Relationship Id="rId114" Type="http://schemas.openxmlformats.org/officeDocument/2006/relationships/footer" Target="footer3.xml"/><Relationship Id="rId10"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image" Target="media/image28.emf"/><Relationship Id="rId52" Type="http://schemas.openxmlformats.org/officeDocument/2006/relationships/image" Target="media/image36.jpeg"/><Relationship Id="rId60" Type="http://schemas.openxmlformats.org/officeDocument/2006/relationships/image" Target="media/image44.emf"/><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image" Target="media/image83.jpeg"/><Relationship Id="rId101" Type="http://schemas.openxmlformats.org/officeDocument/2006/relationships/image" Target="media/image85.png"/><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25.jpeg"/><Relationship Id="rId109" Type="http://schemas.openxmlformats.org/officeDocument/2006/relationships/header" Target="header1.xml"/><Relationship Id="rId34" Type="http://schemas.openxmlformats.org/officeDocument/2006/relationships/hyperlink" Target="http://multizakupy.pl/gfx-base-m/s_1/orgs/1/nowystyl_krzeslo_IbisChrome.jpg" TargetMode="External"/><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jpeg"/><Relationship Id="rId97" Type="http://schemas.openxmlformats.org/officeDocument/2006/relationships/image" Target="media/image81.jpeg"/><Relationship Id="rId104"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numbering" Target="numbering.xml"/><Relationship Id="rId29"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9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873EE-B572-489A-B327-DFD038DE27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70</Pages>
  <Words>22462</Words>
  <Characters>134774</Characters>
  <Application>Microsoft Office Word</Application>
  <DocSecurity>0</DocSecurity>
  <Lines>1123</Lines>
  <Paragraphs>313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Miłoszewska</dc:creator>
  <cp:keywords/>
  <dc:description/>
  <cp:lastModifiedBy>Grażyna Miłoszewska</cp:lastModifiedBy>
  <cp:revision>491</cp:revision>
  <cp:lastPrinted>2014-10-27T13:26:00Z</cp:lastPrinted>
  <dcterms:created xsi:type="dcterms:W3CDTF">2014-05-21T13:02:00Z</dcterms:created>
  <dcterms:modified xsi:type="dcterms:W3CDTF">2014-10-28T05:51:00Z</dcterms:modified>
</cp:coreProperties>
</file>